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1386A" w14:textId="6D8BEB0E" w:rsidR="00C25713" w:rsidRPr="00DE0BE9" w:rsidRDefault="00C25713" w:rsidP="00C25713">
      <w:pPr>
        <w:pStyle w:val="BodyText"/>
        <w:rPr>
          <w:bCs/>
          <w:i/>
          <w:iCs/>
        </w:rPr>
      </w:pPr>
    </w:p>
    <w:p w14:paraId="48AAFED3" w14:textId="77777777" w:rsidR="00995232" w:rsidRPr="00DE0BE9" w:rsidRDefault="00995232">
      <w:pPr>
        <w:pStyle w:val="BodyText"/>
        <w:rPr>
          <w:i/>
          <w:sz w:val="28"/>
        </w:rPr>
      </w:pPr>
    </w:p>
    <w:p w14:paraId="62FECF46" w14:textId="6312EFE4" w:rsidR="00995232" w:rsidRPr="00DE0BE9" w:rsidRDefault="000D437F">
      <w:pPr>
        <w:pStyle w:val="Title"/>
      </w:pPr>
      <w:r w:rsidRPr="00DE0BE9">
        <w:t xml:space="preserve">REMOTE </w:t>
      </w:r>
      <w:r w:rsidR="00A120B1" w:rsidRPr="00DE0BE9">
        <w:t>DEFENSE</w:t>
      </w:r>
      <w:r w:rsidRPr="00DE0BE9">
        <w:t xml:space="preserve"> OF DIPLOMA THESIS</w:t>
      </w:r>
      <w:r w:rsidR="00EE40B8" w:rsidRPr="00DE0BE9">
        <w:t xml:space="preserve"> </w:t>
      </w:r>
      <w:r w:rsidR="00EE40B8" w:rsidRPr="00DE0BE9">
        <w:t>PROCEDURE</w:t>
      </w:r>
      <w:r w:rsidR="00B946A7" w:rsidRPr="00DE0BE9">
        <w:rPr>
          <w:rStyle w:val="FootnoteReference"/>
        </w:rPr>
        <w:footnoteReference w:id="1"/>
      </w:r>
    </w:p>
    <w:p w14:paraId="64629C79" w14:textId="77777777" w:rsidR="00995232" w:rsidRPr="00DE0BE9" w:rsidRDefault="00995232">
      <w:pPr>
        <w:pStyle w:val="BodyText"/>
        <w:spacing w:before="11"/>
        <w:rPr>
          <w:b/>
          <w:sz w:val="35"/>
        </w:rPr>
      </w:pPr>
    </w:p>
    <w:p w14:paraId="3619CB50" w14:textId="1467690C" w:rsidR="00995232" w:rsidRPr="00DE0BE9" w:rsidRDefault="000D437F">
      <w:pPr>
        <w:pStyle w:val="Heading2"/>
        <w:numPr>
          <w:ilvl w:val="0"/>
          <w:numId w:val="20"/>
        </w:numPr>
        <w:tabs>
          <w:tab w:val="left" w:pos="1143"/>
          <w:tab w:val="left" w:pos="1144"/>
        </w:tabs>
        <w:spacing w:line="312" w:lineRule="auto"/>
        <w:ind w:right="574" w:hanging="2682"/>
        <w:jc w:val="left"/>
        <w:rPr>
          <w:rFonts w:ascii="Carlito"/>
          <w:sz w:val="20"/>
        </w:rPr>
      </w:pPr>
      <w:r w:rsidRPr="00DE0BE9">
        <w:t xml:space="preserve">Preparation of a diploma thesis for </w:t>
      </w:r>
      <w:r w:rsidR="00A120B1" w:rsidRPr="00DE0BE9">
        <w:t>defense</w:t>
      </w:r>
      <w:r w:rsidRPr="00DE0BE9">
        <w:t xml:space="preserve"> using the APD system </w:t>
      </w:r>
      <w:proofErr w:type="spellStart"/>
      <w:r w:rsidR="009D6CAA" w:rsidRPr="00DE0BE9">
        <w:t>Archiwum</w:t>
      </w:r>
      <w:proofErr w:type="spellEnd"/>
      <w:r w:rsidR="009D6CAA" w:rsidRPr="00DE0BE9">
        <w:t xml:space="preserve"> </w:t>
      </w:r>
      <w:proofErr w:type="spellStart"/>
      <w:r w:rsidR="009D6CAA" w:rsidRPr="00DE0BE9">
        <w:t>Prac</w:t>
      </w:r>
      <w:proofErr w:type="spellEnd"/>
      <w:r w:rsidR="009D6CAA" w:rsidRPr="00DE0BE9">
        <w:t xml:space="preserve"> </w:t>
      </w:r>
      <w:proofErr w:type="spellStart"/>
      <w:r w:rsidR="009D6CAA" w:rsidRPr="00DE0BE9">
        <w:t>Dyplomowych</w:t>
      </w:r>
      <w:proofErr w:type="spellEnd"/>
      <w:r w:rsidR="009D6CAA" w:rsidRPr="00DE0BE9">
        <w:t xml:space="preserve"> – Archive of Diploma Theses)</w:t>
      </w:r>
    </w:p>
    <w:p w14:paraId="1699917C" w14:textId="77777777" w:rsidR="00995232" w:rsidRPr="00DE0BE9" w:rsidRDefault="00995232">
      <w:pPr>
        <w:pStyle w:val="BodyText"/>
        <w:spacing w:before="1"/>
        <w:rPr>
          <w:b/>
          <w:sz w:val="35"/>
        </w:rPr>
      </w:pPr>
    </w:p>
    <w:p w14:paraId="63182526" w14:textId="53E737DD" w:rsidR="00995232" w:rsidRPr="00DE0BE9" w:rsidRDefault="000D437F" w:rsidP="005D2A84">
      <w:pPr>
        <w:pStyle w:val="ListParagraph"/>
        <w:numPr>
          <w:ilvl w:val="1"/>
          <w:numId w:val="19"/>
        </w:numPr>
        <w:tabs>
          <w:tab w:val="left" w:pos="614"/>
        </w:tabs>
        <w:spacing w:before="1" w:line="312" w:lineRule="auto"/>
        <w:ind w:right="300" w:firstLine="0"/>
        <w:rPr>
          <w:sz w:val="20"/>
        </w:rPr>
      </w:pPr>
      <w:r w:rsidRPr="00DE0BE9">
        <w:rPr>
          <w:sz w:val="24"/>
        </w:rPr>
        <w:t xml:space="preserve">At least one month before the planned date of the </w:t>
      </w:r>
      <w:r w:rsidR="00A120B1" w:rsidRPr="00DE0BE9">
        <w:rPr>
          <w:sz w:val="24"/>
        </w:rPr>
        <w:t>defense</w:t>
      </w:r>
      <w:r w:rsidRPr="00DE0BE9">
        <w:rPr>
          <w:b/>
          <w:sz w:val="24"/>
        </w:rPr>
        <w:t xml:space="preserve">, the Employee of </w:t>
      </w:r>
      <w:r w:rsidR="00A120B1" w:rsidRPr="00DE0BE9">
        <w:rPr>
          <w:b/>
          <w:sz w:val="24"/>
        </w:rPr>
        <w:t>Student Service Center</w:t>
      </w:r>
      <w:r w:rsidRPr="00DE0BE9">
        <w:rPr>
          <w:b/>
          <w:sz w:val="24"/>
        </w:rPr>
        <w:t xml:space="preserve"> </w:t>
      </w:r>
      <w:r w:rsidRPr="00DE0BE9">
        <w:rPr>
          <w:sz w:val="24"/>
        </w:rPr>
        <w:t xml:space="preserve">assigns the Student a </w:t>
      </w:r>
      <w:r w:rsidR="00654810" w:rsidRPr="00DE0BE9">
        <w:rPr>
          <w:sz w:val="24"/>
        </w:rPr>
        <w:t>Thesis</w:t>
      </w:r>
      <w:r w:rsidRPr="00DE0BE9">
        <w:rPr>
          <w:sz w:val="24"/>
        </w:rPr>
        <w:t xml:space="preserve"> Supervisor in the USOS system (as a thesis supervisor and as the first Thesis Reviewer) and fills in additional information necessary to handle the diploma thesis.</w:t>
      </w:r>
    </w:p>
    <w:p w14:paraId="3055FE85" w14:textId="77777777" w:rsidR="00995232" w:rsidRPr="00DE0BE9" w:rsidRDefault="000D437F">
      <w:pPr>
        <w:ind w:left="841"/>
        <w:jc w:val="both"/>
        <w:rPr>
          <w:i/>
          <w:sz w:val="24"/>
        </w:rPr>
      </w:pPr>
      <w:r w:rsidRPr="00DE0BE9">
        <w:rPr>
          <w:i/>
          <w:sz w:val="24"/>
        </w:rPr>
        <w:t>Note: in the USOS system, the form for entering data is available in the menu</w:t>
      </w:r>
    </w:p>
    <w:p w14:paraId="6E11F461" w14:textId="4563645B" w:rsidR="00995232" w:rsidRPr="00DE0BE9" w:rsidRDefault="00EB4A03">
      <w:pPr>
        <w:spacing w:before="82"/>
        <w:ind w:left="841"/>
        <w:jc w:val="both"/>
        <w:rPr>
          <w:i/>
          <w:sz w:val="24"/>
        </w:rPr>
      </w:pPr>
      <w:r w:rsidRPr="00DE0BE9">
        <w:rPr>
          <w:i/>
          <w:sz w:val="24"/>
        </w:rPr>
        <w:t>"Students"-&gt;"Diplomas" -&gt; "Diploma Theses by Person":</w:t>
      </w:r>
    </w:p>
    <w:p w14:paraId="41D912B1" w14:textId="77777777" w:rsidR="00995232" w:rsidRPr="00DE0BE9" w:rsidRDefault="000D437F">
      <w:pPr>
        <w:pStyle w:val="Heading3"/>
        <w:spacing w:before="89" w:line="312" w:lineRule="auto"/>
        <w:ind w:left="841" w:right="303"/>
        <w:jc w:val="both"/>
      </w:pPr>
      <w:r w:rsidRPr="00DE0BE9">
        <w:t>- you can enter a working title or any text (e.g. "Title of the work") as the title of the work. The final title of the thesis will be entered in the APD system by the Student himself (after the Supervisor's approval),</w:t>
      </w:r>
    </w:p>
    <w:p w14:paraId="3FAEE80B" w14:textId="77777777" w:rsidR="00995232" w:rsidRPr="00DE0BE9" w:rsidRDefault="000D437F">
      <w:pPr>
        <w:pStyle w:val="ListParagraph"/>
        <w:numPr>
          <w:ilvl w:val="0"/>
          <w:numId w:val="18"/>
        </w:numPr>
        <w:tabs>
          <w:tab w:val="left" w:pos="986"/>
        </w:tabs>
        <w:spacing w:line="312" w:lineRule="auto"/>
        <w:ind w:right="303" w:firstLine="0"/>
        <w:rPr>
          <w:i/>
          <w:sz w:val="24"/>
        </w:rPr>
      </w:pPr>
      <w:r w:rsidRPr="00DE0BE9">
        <w:rPr>
          <w:i/>
          <w:sz w:val="24"/>
        </w:rPr>
        <w:t>the value of the "Work status in the APD system" field must be set to "To be modified (the student is to enter the abstract in the APD)", and the value of the "Should archive in APD" field to "Archive",</w:t>
      </w:r>
    </w:p>
    <w:p w14:paraId="3408BC5F" w14:textId="7AB06EA9" w:rsidR="00995232" w:rsidRPr="00DE0BE9" w:rsidRDefault="00737E37">
      <w:pPr>
        <w:pStyle w:val="ListParagraph"/>
        <w:numPr>
          <w:ilvl w:val="0"/>
          <w:numId w:val="18"/>
        </w:numPr>
        <w:tabs>
          <w:tab w:val="left" w:pos="1024"/>
        </w:tabs>
        <w:spacing w:line="312" w:lineRule="auto"/>
        <w:ind w:right="307" w:firstLine="0"/>
        <w:rPr>
          <w:i/>
          <w:sz w:val="24"/>
        </w:rPr>
      </w:pPr>
      <w:r w:rsidRPr="00DE0BE9">
        <w:rPr>
          <w:i/>
        </w:rPr>
        <w:drawing>
          <wp:anchor distT="0" distB="0" distL="114300" distR="114300" simplePos="0" relativeHeight="487617536" behindDoc="0" locked="0" layoutInCell="1" allowOverlap="1" wp14:anchorId="356168B9" wp14:editId="3E42FCB6">
            <wp:simplePos x="0" y="0"/>
            <wp:positionH relativeFrom="column">
              <wp:posOffset>384175</wp:posOffset>
            </wp:positionH>
            <wp:positionV relativeFrom="paragraph">
              <wp:posOffset>857250</wp:posOffset>
            </wp:positionV>
            <wp:extent cx="5638800" cy="2105025"/>
            <wp:effectExtent l="0" t="0" r="0" b="9525"/>
            <wp:wrapTopAndBottom/>
            <wp:docPr id="1622350693" name="Obraz 18" descr="Image containing text, screenshot, software, computer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50693" name="Obraz 18" descr="Obraz zawierający tekst, zrzut ekranu, oprogramowanie, Ikona komputerowa&#10;&#10;Zawartość wygenerowana przez AI może być niepopraw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2105025"/>
                    </a:xfrm>
                    <a:prstGeom prst="rect">
                      <a:avLst/>
                    </a:prstGeom>
                    <a:noFill/>
                    <a:ln>
                      <a:noFill/>
                    </a:ln>
                  </pic:spPr>
                </pic:pic>
              </a:graphicData>
            </a:graphic>
          </wp:anchor>
        </w:drawing>
      </w:r>
      <w:r w:rsidR="000D437F" w:rsidRPr="00DE0BE9">
        <w:rPr>
          <w:i/>
          <w:sz w:val="24"/>
        </w:rPr>
        <w:t xml:space="preserve">after assigning a Supervisor as a </w:t>
      </w:r>
      <w:r w:rsidR="00214814" w:rsidRPr="00DE0BE9">
        <w:rPr>
          <w:i/>
          <w:sz w:val="24"/>
        </w:rPr>
        <w:t>Advisor</w:t>
      </w:r>
      <w:r w:rsidR="000D437F" w:rsidRPr="00DE0BE9">
        <w:rPr>
          <w:i/>
          <w:sz w:val="24"/>
        </w:rPr>
        <w:t xml:space="preserve"> (the "</w:t>
      </w:r>
      <w:r w:rsidR="00214814" w:rsidRPr="00DE0BE9">
        <w:rPr>
          <w:i/>
          <w:sz w:val="24"/>
        </w:rPr>
        <w:t>Advisors</w:t>
      </w:r>
      <w:r w:rsidR="000D437F" w:rsidRPr="00DE0BE9">
        <w:rPr>
          <w:i/>
          <w:sz w:val="24"/>
        </w:rPr>
        <w:t>" tab), you can add him</w:t>
      </w:r>
      <w:r w:rsidR="00F56089" w:rsidRPr="00DE0BE9">
        <w:rPr>
          <w:i/>
          <w:sz w:val="24"/>
        </w:rPr>
        <w:t>/her</w:t>
      </w:r>
      <w:r w:rsidR="000D437F" w:rsidRPr="00DE0BE9">
        <w:rPr>
          <w:i/>
          <w:sz w:val="24"/>
        </w:rPr>
        <w:t xml:space="preserve"> as a Reviewer by clicking on the "Add as review" button or enter </w:t>
      </w:r>
      <w:r w:rsidR="00F56089" w:rsidRPr="00DE0BE9">
        <w:rPr>
          <w:i/>
          <w:sz w:val="24"/>
        </w:rPr>
        <w:t xml:space="preserve">him/her </w:t>
      </w:r>
      <w:r w:rsidR="000D437F" w:rsidRPr="00DE0BE9">
        <w:rPr>
          <w:i/>
          <w:sz w:val="24"/>
        </w:rPr>
        <w:t>manually in the "Reviews" tab.</w:t>
      </w:r>
    </w:p>
    <w:p w14:paraId="4E2F6233" w14:textId="0F48532F" w:rsidR="00995232" w:rsidRPr="00DE0BE9" w:rsidRDefault="00F20041">
      <w:pPr>
        <w:pStyle w:val="BodyText"/>
        <w:spacing w:before="9"/>
        <w:rPr>
          <w:i/>
          <w:sz w:val="27"/>
        </w:rPr>
      </w:pPr>
      <w:r w:rsidRPr="00DE0BE9">
        <mc:AlternateContent>
          <mc:Choice Requires="wps">
            <w:drawing>
              <wp:anchor distT="0" distB="0" distL="0" distR="0" simplePos="0" relativeHeight="487588352" behindDoc="1" locked="0" layoutInCell="1" allowOverlap="1" wp14:anchorId="0BEDFDDF" wp14:editId="4D89AA91">
                <wp:simplePos x="0" y="0"/>
                <wp:positionH relativeFrom="page">
                  <wp:posOffset>902335</wp:posOffset>
                </wp:positionH>
                <wp:positionV relativeFrom="paragraph">
                  <wp:posOffset>3166110</wp:posOffset>
                </wp:positionV>
                <wp:extent cx="1828800" cy="7620"/>
                <wp:effectExtent l="0" t="0" r="0" b="0"/>
                <wp:wrapTopAndBottom/>
                <wp:docPr id="1238522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2" style="position:absolute;margin-left:71.05pt;margin-top:249.3pt;width:2in;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" w14:anchorId="59EC33A4">
                <w10:wrap type="topAndBottom" anchorx="page"/>
              </v:rect>
            </w:pict>
          </mc:Fallback>
        </mc:AlternateContent>
      </w:r>
    </w:p>
    <w:p w14:paraId="0AD728A1" w14:textId="77777777" w:rsidR="00995232" w:rsidRPr="00DE0BE9" w:rsidRDefault="00995232">
      <w:pPr>
        <w:pStyle w:val="BodyText"/>
        <w:spacing w:before="9"/>
        <w:rPr>
          <w:i/>
          <w:sz w:val="16"/>
        </w:rPr>
      </w:pPr>
    </w:p>
    <w:p w14:paraId="057657BE" w14:textId="77777777" w:rsidR="003318EB" w:rsidRPr="00DE0BE9" w:rsidRDefault="003318EB">
      <w:pPr>
        <w:spacing w:before="58"/>
        <w:ind w:left="121" w:right="304"/>
        <w:jc w:val="both"/>
        <w:rPr>
          <w:sz w:val="20"/>
          <w:vertAlign w:val="superscript"/>
        </w:rPr>
      </w:pPr>
    </w:p>
    <w:p w14:paraId="267A6E68" w14:textId="77777777" w:rsidR="003318EB" w:rsidRPr="00DE0BE9" w:rsidRDefault="003318EB">
      <w:pPr>
        <w:spacing w:before="58"/>
        <w:ind w:left="121" w:right="304"/>
        <w:jc w:val="both"/>
        <w:rPr>
          <w:sz w:val="20"/>
          <w:vertAlign w:val="superscript"/>
        </w:rPr>
      </w:pPr>
    </w:p>
    <w:p w14:paraId="2385D6F4" w14:textId="77777777" w:rsidR="00995232" w:rsidRPr="00DE0BE9" w:rsidRDefault="00995232" w:rsidP="003318EB">
      <w:pPr>
        <w:spacing w:before="58"/>
        <w:ind w:left="121" w:right="304"/>
        <w:jc w:val="both"/>
        <w:rPr>
          <w:sz w:val="20"/>
        </w:rPr>
        <w:sectPr w:rsidR="00995232" w:rsidRPr="00DE0BE9">
          <w:footerReference w:type="default" r:id="rId9"/>
          <w:type w:val="continuous"/>
          <w:pgSz w:w="11910" w:h="16840"/>
          <w:pgMar w:top="740" w:right="960" w:bottom="360" w:left="1300" w:header="708" w:footer="167" w:gutter="0"/>
          <w:pgNumType w:start="1"/>
          <w:cols w:space="708"/>
        </w:sectPr>
      </w:pPr>
    </w:p>
    <w:p w14:paraId="60942196" w14:textId="77777777" w:rsidR="00995232" w:rsidRPr="00DE0BE9" w:rsidRDefault="000D437F">
      <w:pPr>
        <w:pStyle w:val="ListParagraph"/>
        <w:numPr>
          <w:ilvl w:val="1"/>
          <w:numId w:val="19"/>
        </w:numPr>
        <w:tabs>
          <w:tab w:val="left" w:pos="594"/>
        </w:tabs>
        <w:spacing w:before="66" w:line="312" w:lineRule="auto"/>
        <w:ind w:right="300" w:firstLine="0"/>
        <w:rPr>
          <w:sz w:val="24"/>
        </w:rPr>
      </w:pPr>
      <w:r w:rsidRPr="00DE0BE9">
        <w:rPr>
          <w:sz w:val="24"/>
        </w:rPr>
        <w:lastRenderedPageBreak/>
        <w:t xml:space="preserve">After entering the data on the diploma thesis into the USOS system,  the </w:t>
      </w:r>
      <w:r w:rsidRPr="00DE0BE9">
        <w:rPr>
          <w:b/>
          <w:sz w:val="24"/>
        </w:rPr>
        <w:t xml:space="preserve">Student and Supervisor </w:t>
      </w:r>
      <w:r w:rsidRPr="00DE0BE9">
        <w:rPr>
          <w:sz w:val="24"/>
        </w:rPr>
        <w:t>gain access to the work in the APD system.</w:t>
      </w:r>
    </w:p>
    <w:p w14:paraId="2DD95441" w14:textId="77777777" w:rsidR="00995232" w:rsidRPr="00DE0BE9" w:rsidRDefault="000D437F">
      <w:pPr>
        <w:spacing w:before="116"/>
        <w:ind w:left="1561"/>
        <w:jc w:val="both"/>
        <w:rPr>
          <w:i/>
          <w:sz w:val="24"/>
          <w:szCs w:val="24"/>
        </w:rPr>
      </w:pPr>
      <w:r w:rsidRPr="00DE0BE9">
        <w:rPr>
          <w:i/>
          <w:sz w:val="24"/>
          <w:szCs w:val="24"/>
        </w:rPr>
        <w:t>To log in to the APD system, you need to:</w:t>
      </w:r>
    </w:p>
    <w:p w14:paraId="05821683" w14:textId="5F40C9E3" w:rsidR="00995232" w:rsidRPr="00DE0BE9" w:rsidRDefault="000D437F" w:rsidP="005D2A84">
      <w:pPr>
        <w:pStyle w:val="ListParagraph"/>
        <w:numPr>
          <w:ilvl w:val="2"/>
          <w:numId w:val="19"/>
        </w:numPr>
        <w:tabs>
          <w:tab w:val="left" w:pos="2162"/>
        </w:tabs>
        <w:spacing w:before="81" w:line="312" w:lineRule="auto"/>
        <w:ind w:right="323" w:firstLine="0"/>
        <w:rPr>
          <w:i/>
          <w:sz w:val="24"/>
          <w:szCs w:val="24"/>
        </w:rPr>
      </w:pPr>
      <w:r w:rsidRPr="00DE0BE9">
        <w:rPr>
          <w:i/>
          <w:sz w:val="24"/>
          <w:szCs w:val="24"/>
        </w:rPr>
        <w:t>enter the address of the website (</w:t>
      </w:r>
      <w:hyperlink r:id="rId10">
        <w:r w:rsidR="0043295B" w:rsidRPr="00DE0BE9">
          <w:rPr>
            <w:i/>
            <w:color w:val="0000FF"/>
            <w:sz w:val="24"/>
            <w:szCs w:val="24"/>
            <w:u w:val="single" w:color="0000FF"/>
          </w:rPr>
          <w:t>https://apd.uek.krakow.pl/</w:t>
        </w:r>
      </w:hyperlink>
      <w:r w:rsidR="0043295B" w:rsidRPr="00DE0BE9">
        <w:rPr>
          <w:sz w:val="24"/>
          <w:szCs w:val="24"/>
        </w:rPr>
        <w:t xml:space="preserve"> </w:t>
      </w:r>
      <w:r w:rsidR="0043295B" w:rsidRPr="00DE0BE9">
        <w:rPr>
          <w:i/>
          <w:iCs/>
          <w:sz w:val="24"/>
          <w:szCs w:val="24"/>
        </w:rPr>
        <w:t>in your web browser</w:t>
      </w:r>
      <w:r w:rsidRPr="00DE0BE9">
        <w:rPr>
          <w:i/>
          <w:iCs/>
          <w:sz w:val="24"/>
          <w:szCs w:val="24"/>
        </w:rPr>
        <w:t xml:space="preserve">, </w:t>
      </w:r>
      <w:r w:rsidRPr="00DE0BE9">
        <w:rPr>
          <w:i/>
          <w:sz w:val="24"/>
          <w:szCs w:val="24"/>
        </w:rPr>
        <w:t>and then select the "Login" link (upper right corner of the screen),</w:t>
      </w:r>
    </w:p>
    <w:p w14:paraId="6AA64B58" w14:textId="77777777" w:rsidR="00995232" w:rsidRPr="00DE0BE9" w:rsidRDefault="000D437F">
      <w:pPr>
        <w:pStyle w:val="ListParagraph"/>
        <w:numPr>
          <w:ilvl w:val="2"/>
          <w:numId w:val="19"/>
        </w:numPr>
        <w:tabs>
          <w:tab w:val="left" w:pos="1754"/>
        </w:tabs>
        <w:spacing w:before="2" w:line="312" w:lineRule="auto"/>
        <w:ind w:right="344" w:firstLine="0"/>
        <w:rPr>
          <w:i/>
          <w:sz w:val="24"/>
          <w:szCs w:val="24"/>
        </w:rPr>
      </w:pPr>
      <w:r w:rsidRPr="00DE0BE9">
        <w:rPr>
          <w:i/>
          <w:sz w:val="24"/>
          <w:szCs w:val="24"/>
        </w:rPr>
        <w:t>a login form to the Central Authentication System (CAS) will appear, where you need to enter your ID and password.</w:t>
      </w:r>
    </w:p>
    <w:p w14:paraId="08A5722C" w14:textId="77777777" w:rsidR="00995232" w:rsidRPr="00DE0BE9" w:rsidRDefault="00995232">
      <w:pPr>
        <w:pStyle w:val="BodyText"/>
        <w:spacing w:before="1"/>
        <w:rPr>
          <w:i/>
          <w:sz w:val="31"/>
        </w:rPr>
      </w:pPr>
    </w:p>
    <w:p w14:paraId="4E19B77C" w14:textId="038FD2C9" w:rsidR="00995232" w:rsidRPr="00DE0BE9" w:rsidRDefault="000D437F">
      <w:pPr>
        <w:spacing w:line="312" w:lineRule="auto"/>
        <w:ind w:left="1561" w:right="349"/>
        <w:jc w:val="both"/>
        <w:rPr>
          <w:i/>
          <w:sz w:val="24"/>
        </w:rPr>
      </w:pPr>
      <w:r w:rsidRPr="00DE0BE9">
        <w:rPr>
          <w:i/>
          <w:sz w:val="24"/>
        </w:rPr>
        <w:t>Access to individual stages is possible after entering the "MY APD" tab in the main menu of the system:</w:t>
      </w:r>
    </w:p>
    <w:p w14:paraId="4BA0DE0C" w14:textId="499ED023" w:rsidR="00995232" w:rsidRPr="00DE0BE9" w:rsidRDefault="00737E37">
      <w:pPr>
        <w:pStyle w:val="BodyText"/>
        <w:rPr>
          <w:i/>
          <w:sz w:val="20"/>
        </w:rPr>
      </w:pPr>
      <w:r w:rsidRPr="00DE0BE9">
        <w:rPr>
          <w:i/>
          <w:lang w:eastAsia="pl-PL"/>
        </w:rPr>
        <w:drawing>
          <wp:anchor distT="0" distB="0" distL="114300" distR="114300" simplePos="0" relativeHeight="487618560" behindDoc="0" locked="0" layoutInCell="1" allowOverlap="1" wp14:anchorId="3750EE33" wp14:editId="5F63AC54">
            <wp:simplePos x="0" y="0"/>
            <wp:positionH relativeFrom="column">
              <wp:posOffset>498475</wp:posOffset>
            </wp:positionH>
            <wp:positionV relativeFrom="paragraph">
              <wp:posOffset>205105</wp:posOffset>
            </wp:positionV>
            <wp:extent cx="5495925" cy="2705100"/>
            <wp:effectExtent l="0" t="0" r="9525" b="0"/>
            <wp:wrapTopAndBottom/>
            <wp:docPr id="1391327297" name="Obraz 19" descr="Image containing text, screenshot, font,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27297" name="Obraz 19" descr="Obraz zawierający tekst, zrzut ekranu, Czcionka, oprogramowa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2705100"/>
                    </a:xfrm>
                    <a:prstGeom prst="rect">
                      <a:avLst/>
                    </a:prstGeom>
                    <a:noFill/>
                    <a:ln>
                      <a:noFill/>
                    </a:ln>
                  </pic:spPr>
                </pic:pic>
              </a:graphicData>
            </a:graphic>
          </wp:anchor>
        </w:drawing>
      </w:r>
    </w:p>
    <w:p w14:paraId="523E4E04" w14:textId="77777777" w:rsidR="00995232" w:rsidRPr="00DE0BE9" w:rsidRDefault="00995232">
      <w:pPr>
        <w:pStyle w:val="BodyText"/>
        <w:rPr>
          <w:i/>
          <w:sz w:val="20"/>
        </w:rPr>
      </w:pPr>
    </w:p>
    <w:p w14:paraId="3B43C9BF" w14:textId="77777777" w:rsidR="00995232" w:rsidRPr="00DE0BE9" w:rsidRDefault="00995232">
      <w:pPr>
        <w:pStyle w:val="BodyText"/>
        <w:rPr>
          <w:i/>
          <w:sz w:val="20"/>
        </w:rPr>
      </w:pPr>
    </w:p>
    <w:p w14:paraId="329F6A25" w14:textId="77777777" w:rsidR="00995232" w:rsidRPr="00DE0BE9" w:rsidRDefault="000D437F">
      <w:pPr>
        <w:spacing w:before="225" w:line="312" w:lineRule="auto"/>
        <w:ind w:left="841" w:right="339"/>
        <w:jc w:val="both"/>
        <w:rPr>
          <w:i/>
          <w:sz w:val="24"/>
        </w:rPr>
      </w:pPr>
      <w:r w:rsidRPr="00DE0BE9">
        <w:rPr>
          <w:i/>
          <w:sz w:val="24"/>
        </w:rPr>
        <w:t>In the APD system, several steps (stages) must be completed, during which the work is placed in the system, checked by the anti-plagiarism system and evaluated by the Reviewers.  The current progress of work is presented graphically on the path with Work Status, which shows what is to be done in a given step and who is responsible for its implementation:</w:t>
      </w:r>
    </w:p>
    <w:p w14:paraId="28B7EB67" w14:textId="77777777" w:rsidR="00995232" w:rsidRPr="00DE0BE9" w:rsidRDefault="000D437F">
      <w:pPr>
        <w:pStyle w:val="BodyText"/>
        <w:spacing w:before="2"/>
        <w:rPr>
          <w:i/>
          <w:sz w:val="28"/>
        </w:rPr>
      </w:pPr>
      <w:r w:rsidRPr="00DE0BE9">
        <w:rPr>
          <w:lang w:eastAsia="pl-PL"/>
        </w:rPr>
        <w:drawing>
          <wp:anchor distT="0" distB="0" distL="0" distR="0" simplePos="0" relativeHeight="2" behindDoc="0" locked="0" layoutInCell="1" allowOverlap="1" wp14:anchorId="25AEB277" wp14:editId="3A015553">
            <wp:simplePos x="0" y="0"/>
            <wp:positionH relativeFrom="page">
              <wp:posOffset>1359535</wp:posOffset>
            </wp:positionH>
            <wp:positionV relativeFrom="paragraph">
              <wp:posOffset>230994</wp:posOffset>
            </wp:positionV>
            <wp:extent cx="5321191" cy="736092"/>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5321191" cy="736092"/>
                    </a:xfrm>
                    <a:prstGeom prst="rect">
                      <a:avLst/>
                    </a:prstGeom>
                  </pic:spPr>
                </pic:pic>
              </a:graphicData>
            </a:graphic>
          </wp:anchor>
        </w:drawing>
      </w:r>
    </w:p>
    <w:p w14:paraId="32CE9FB7" w14:textId="77777777" w:rsidR="00995232" w:rsidRPr="00DE0BE9" w:rsidRDefault="00995232">
      <w:pPr>
        <w:pStyle w:val="BodyText"/>
        <w:spacing w:before="1"/>
        <w:rPr>
          <w:i/>
          <w:sz w:val="27"/>
        </w:rPr>
      </w:pPr>
    </w:p>
    <w:p w14:paraId="3BD20C64" w14:textId="42B45F52" w:rsidR="00995232" w:rsidRPr="00DE0BE9" w:rsidRDefault="000D437F">
      <w:pPr>
        <w:spacing w:before="90" w:line="312" w:lineRule="auto"/>
        <w:ind w:left="841" w:right="300"/>
        <w:jc w:val="both"/>
        <w:rPr>
          <w:i/>
          <w:sz w:val="24"/>
        </w:rPr>
      </w:pPr>
      <w:r w:rsidRPr="00DE0BE9">
        <w:rPr>
          <w:i/>
          <w:sz w:val="24"/>
        </w:rPr>
        <w:t xml:space="preserve">Note: </w:t>
      </w:r>
      <w:r w:rsidR="00E21F93" w:rsidRPr="00DE0BE9">
        <w:rPr>
          <w:i/>
          <w:sz w:val="24"/>
        </w:rPr>
        <w:t>in the</w:t>
      </w:r>
      <w:r w:rsidRPr="00DE0BE9">
        <w:rPr>
          <w:i/>
          <w:sz w:val="24"/>
        </w:rPr>
        <w:t xml:space="preserve"> AP</w:t>
      </w:r>
      <w:r w:rsidR="00E21F93" w:rsidRPr="00DE0BE9">
        <w:rPr>
          <w:i/>
          <w:sz w:val="24"/>
        </w:rPr>
        <w:t>D system</w:t>
      </w:r>
      <w:r w:rsidRPr="00DE0BE9">
        <w:rPr>
          <w:i/>
          <w:sz w:val="24"/>
        </w:rPr>
        <w:t xml:space="preserve">, all users have access to the backlog directory and search engine. The content of the paper and reviews are available only to the Author of the work – Student, Supervisor and Reviewer, Chairman of the Diploma Examination </w:t>
      </w:r>
      <w:r w:rsidR="009E0ED6" w:rsidRPr="00DE0BE9">
        <w:rPr>
          <w:i/>
          <w:sz w:val="24"/>
        </w:rPr>
        <w:t>Commission</w:t>
      </w:r>
      <w:r w:rsidRPr="00DE0BE9">
        <w:rPr>
          <w:i/>
          <w:sz w:val="24"/>
        </w:rPr>
        <w:t xml:space="preserve">, Employee of the Student </w:t>
      </w:r>
      <w:r w:rsidR="0019679E" w:rsidRPr="00DE0BE9">
        <w:rPr>
          <w:i/>
          <w:sz w:val="24"/>
        </w:rPr>
        <w:t>Service Center</w:t>
      </w:r>
      <w:r w:rsidRPr="00DE0BE9">
        <w:rPr>
          <w:i/>
          <w:sz w:val="24"/>
        </w:rPr>
        <w:t>, System Administrator.</w:t>
      </w:r>
    </w:p>
    <w:p w14:paraId="04323B2A" w14:textId="77777777" w:rsidR="00995232" w:rsidRPr="00DE0BE9" w:rsidRDefault="00995232">
      <w:pPr>
        <w:spacing w:line="312" w:lineRule="auto"/>
        <w:jc w:val="both"/>
        <w:rPr>
          <w:sz w:val="24"/>
        </w:rPr>
        <w:sectPr w:rsidR="00995232" w:rsidRPr="00DE0BE9">
          <w:pgSz w:w="11910" w:h="16840"/>
          <w:pgMar w:top="1340" w:right="960" w:bottom="440" w:left="1300" w:header="0" w:footer="167" w:gutter="0"/>
          <w:cols w:space="708"/>
        </w:sectPr>
      </w:pPr>
    </w:p>
    <w:p w14:paraId="16145DC7" w14:textId="5FC0FCD0" w:rsidR="00995232" w:rsidRPr="00DE0BE9" w:rsidRDefault="000D437F">
      <w:pPr>
        <w:pStyle w:val="ListParagraph"/>
        <w:numPr>
          <w:ilvl w:val="1"/>
          <w:numId w:val="19"/>
        </w:numPr>
        <w:tabs>
          <w:tab w:val="left" w:pos="618"/>
        </w:tabs>
        <w:spacing w:before="66" w:line="312" w:lineRule="auto"/>
        <w:ind w:right="303" w:firstLine="0"/>
        <w:rPr>
          <w:sz w:val="24"/>
        </w:rPr>
      </w:pPr>
      <w:r w:rsidRPr="00DE0BE9">
        <w:rPr>
          <w:sz w:val="24"/>
        </w:rPr>
        <w:lastRenderedPageBreak/>
        <w:t xml:space="preserve">After creating a task by an Employee of a unit serving Students, the Student is given the opportunity to upload the work to the APD system. </w:t>
      </w:r>
      <w:r w:rsidRPr="00DE0BE9">
        <w:rPr>
          <w:b/>
          <w:sz w:val="24"/>
        </w:rPr>
        <w:t xml:space="preserve">The student </w:t>
      </w:r>
      <w:r w:rsidRPr="00DE0BE9">
        <w:rPr>
          <w:sz w:val="24"/>
        </w:rPr>
        <w:t xml:space="preserve">performs step "1. Entering thesis data", i.e. enters – in Polish and English – the title of the work, abstract and keywords (fig. below). Then click on the "Proceed to Add Files" button and proceeds to step "2. Uploading </w:t>
      </w:r>
      <w:r w:rsidR="00F26224" w:rsidRPr="00DE0BE9">
        <w:rPr>
          <w:sz w:val="24"/>
        </w:rPr>
        <w:t xml:space="preserve">thesis </w:t>
      </w:r>
      <w:r w:rsidRPr="00DE0BE9">
        <w:rPr>
          <w:sz w:val="24"/>
        </w:rPr>
        <w:t>files".</w:t>
      </w:r>
    </w:p>
    <w:p w14:paraId="265E5284" w14:textId="74041574" w:rsidR="00995232" w:rsidRPr="00DE0BE9" w:rsidRDefault="00737E37">
      <w:pPr>
        <w:pStyle w:val="BodyText"/>
        <w:spacing w:before="7"/>
        <w:rPr>
          <w:sz w:val="25"/>
        </w:rPr>
      </w:pPr>
      <w:r w:rsidRPr="00DE0BE9">
        <w:rPr>
          <w:lang w:eastAsia="pl-PL"/>
        </w:rPr>
        <w:drawing>
          <wp:inline distT="0" distB="0" distL="0" distR="0" wp14:anchorId="16734F15" wp14:editId="68A3EE91">
            <wp:extent cx="6127750" cy="8160385"/>
            <wp:effectExtent l="0" t="0" r="6350" b="0"/>
            <wp:docPr id="1960443441" name="Obraz 20" descr="Image containing text, screenshot, number, softw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43441" name="Obraz 20" descr="Obraz zawierający tekst, zrzut ekranu, numer, oprogramowanie&#10;&#10;Zawartość wygenerowana przez AI może być niepoprawna."/>
                    <pic:cNvPicPr/>
                  </pic:nvPicPr>
                  <pic:blipFill>
                    <a:blip r:embed="rId13">
                      <a:extLst>
                        <a:ext uri="{28A0092B-C50C-407E-A947-70E740481C1C}">
                          <a14:useLocalDpi xmlns:a14="http://schemas.microsoft.com/office/drawing/2010/main" val="0"/>
                        </a:ext>
                      </a:extLst>
                    </a:blip>
                    <a:stretch>
                      <a:fillRect/>
                    </a:stretch>
                  </pic:blipFill>
                  <pic:spPr>
                    <a:xfrm>
                      <a:off x="0" y="0"/>
                      <a:ext cx="6127750" cy="8160385"/>
                    </a:xfrm>
                    <a:prstGeom prst="rect">
                      <a:avLst/>
                    </a:prstGeom>
                  </pic:spPr>
                </pic:pic>
              </a:graphicData>
            </a:graphic>
          </wp:inline>
        </w:drawing>
      </w:r>
    </w:p>
    <w:p w14:paraId="0B9066C7" w14:textId="77777777" w:rsidR="00995232" w:rsidRPr="00DE0BE9" w:rsidRDefault="00995232">
      <w:pPr>
        <w:rPr>
          <w:sz w:val="25"/>
        </w:rPr>
        <w:sectPr w:rsidR="00995232" w:rsidRPr="00DE0BE9">
          <w:pgSz w:w="11910" w:h="16840"/>
          <w:pgMar w:top="740" w:right="960" w:bottom="440" w:left="1300" w:header="0" w:footer="167" w:gutter="0"/>
          <w:cols w:space="708"/>
        </w:sectPr>
      </w:pPr>
    </w:p>
    <w:p w14:paraId="3DC38515" w14:textId="009DAB1B" w:rsidR="00995232" w:rsidRPr="00DE0BE9" w:rsidRDefault="000D437F">
      <w:pPr>
        <w:pStyle w:val="ListParagraph"/>
        <w:numPr>
          <w:ilvl w:val="1"/>
          <w:numId w:val="19"/>
        </w:numPr>
        <w:tabs>
          <w:tab w:val="left" w:pos="590"/>
        </w:tabs>
        <w:spacing w:before="66" w:after="7" w:line="312" w:lineRule="auto"/>
        <w:ind w:right="304" w:firstLine="0"/>
        <w:rPr>
          <w:sz w:val="24"/>
        </w:rPr>
      </w:pPr>
      <w:r w:rsidRPr="00DE0BE9">
        <w:rPr>
          <w:sz w:val="24"/>
        </w:rPr>
        <w:lastRenderedPageBreak/>
        <w:t xml:space="preserve">In the APD system, </w:t>
      </w:r>
      <w:r w:rsidRPr="00DE0BE9">
        <w:rPr>
          <w:bCs/>
          <w:sz w:val="24"/>
        </w:rPr>
        <w:t xml:space="preserve">the </w:t>
      </w:r>
      <w:r w:rsidRPr="00DE0BE9">
        <w:rPr>
          <w:b/>
          <w:sz w:val="24"/>
        </w:rPr>
        <w:t xml:space="preserve">Student </w:t>
      </w:r>
      <w:r w:rsidRPr="00DE0BE9">
        <w:rPr>
          <w:sz w:val="24"/>
        </w:rPr>
        <w:t xml:space="preserve">performs step "2. Uploading </w:t>
      </w:r>
      <w:r w:rsidR="003D2BDF" w:rsidRPr="00DE0BE9">
        <w:rPr>
          <w:sz w:val="24"/>
        </w:rPr>
        <w:t>thesis</w:t>
      </w:r>
      <w:r w:rsidR="003D2BDF" w:rsidRPr="00DE0BE9">
        <w:rPr>
          <w:sz w:val="24"/>
        </w:rPr>
        <w:t xml:space="preserve"> </w:t>
      </w:r>
      <w:r w:rsidRPr="00DE0BE9">
        <w:rPr>
          <w:sz w:val="24"/>
        </w:rPr>
        <w:t xml:space="preserve">files", in which the thesis file in PDF format and possible attachments to the thesis is included, and the Statement on the use of artificial intelligence </w:t>
      </w:r>
      <w:r w:rsidR="009904B5" w:rsidRPr="00DE0BE9">
        <w:rPr>
          <w:i/>
          <w:sz w:val="24"/>
        </w:rPr>
        <w:t xml:space="preserve">Appendix 3 to the Diploma Thesis </w:t>
      </w:r>
      <w:r w:rsidR="00A120B1" w:rsidRPr="00DE0BE9">
        <w:rPr>
          <w:i/>
          <w:sz w:val="24"/>
        </w:rPr>
        <w:t>Defense</w:t>
      </w:r>
      <w:r w:rsidR="009904B5" w:rsidRPr="00DE0BE9">
        <w:rPr>
          <w:i/>
          <w:sz w:val="24"/>
        </w:rPr>
        <w:t xml:space="preserve"> Procedure </w:t>
      </w:r>
      <w:r w:rsidR="009904B5" w:rsidRPr="00DE0BE9">
        <w:rPr>
          <w:sz w:val="24"/>
        </w:rPr>
        <w:t xml:space="preserve"> – file type "Other" (fig. below). Then click on the "Submit for approval by the </w:t>
      </w:r>
      <w:r w:rsidR="00614F65" w:rsidRPr="00DE0BE9">
        <w:rPr>
          <w:sz w:val="24"/>
        </w:rPr>
        <w:t>Advisor</w:t>
      </w:r>
      <w:r w:rsidR="009904B5" w:rsidRPr="00DE0BE9">
        <w:rPr>
          <w:sz w:val="24"/>
        </w:rPr>
        <w:t xml:space="preserve">" </w:t>
      </w:r>
      <w:r w:rsidR="00614F65" w:rsidRPr="00DE0BE9">
        <w:rPr>
          <w:sz w:val="24"/>
        </w:rPr>
        <w:t xml:space="preserve">(Supervisor) </w:t>
      </w:r>
      <w:r w:rsidR="009904B5" w:rsidRPr="00DE0BE9">
        <w:rPr>
          <w:sz w:val="24"/>
        </w:rPr>
        <w:t>button and proceed to step "3. Data Acceptance".</w:t>
      </w:r>
    </w:p>
    <w:p w14:paraId="06650F79" w14:textId="77777777" w:rsidR="009904B5" w:rsidRPr="00DE0BE9" w:rsidRDefault="009904B5" w:rsidP="009904B5">
      <w:pPr>
        <w:pStyle w:val="ListParagraph"/>
        <w:tabs>
          <w:tab w:val="left" w:pos="590"/>
        </w:tabs>
        <w:spacing w:before="66" w:after="7" w:line="312" w:lineRule="auto"/>
        <w:ind w:right="304"/>
        <w:rPr>
          <w:sz w:val="24"/>
        </w:rPr>
      </w:pPr>
    </w:p>
    <w:p w14:paraId="10D55797" w14:textId="219AA1F7" w:rsidR="00995232" w:rsidRPr="00DE0BE9" w:rsidRDefault="009904B5">
      <w:pPr>
        <w:pStyle w:val="BodyText"/>
        <w:ind w:left="121"/>
        <w:rPr>
          <w:sz w:val="20"/>
        </w:rPr>
      </w:pPr>
      <w:r w:rsidRPr="00DE0BE9">
        <w:drawing>
          <wp:inline distT="0" distB="0" distL="0" distR="0" wp14:anchorId="716AE24B" wp14:editId="44443867">
            <wp:extent cx="5848350" cy="3419475"/>
            <wp:effectExtent l="0" t="0" r="0" b="9525"/>
            <wp:docPr id="827294154" name="Obraz 17" descr="Image containing text, screenshot, software,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94154" name="Obraz 17" descr="Obraz zawierający tekst, zrzut ekranu, oprogramowanie, wyświetlacz&#10;&#10;Zawartość wygenerowana przez AI może być niepopraw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3419475"/>
                    </a:xfrm>
                    <a:prstGeom prst="rect">
                      <a:avLst/>
                    </a:prstGeom>
                    <a:noFill/>
                    <a:ln>
                      <a:noFill/>
                    </a:ln>
                  </pic:spPr>
                </pic:pic>
              </a:graphicData>
            </a:graphic>
          </wp:inline>
        </w:drawing>
      </w:r>
    </w:p>
    <w:p w14:paraId="638DF0FA" w14:textId="77777777" w:rsidR="00995232" w:rsidRPr="00DE0BE9" w:rsidRDefault="00995232">
      <w:pPr>
        <w:pStyle w:val="BodyText"/>
        <w:spacing w:before="2"/>
        <w:rPr>
          <w:sz w:val="27"/>
        </w:rPr>
      </w:pPr>
    </w:p>
    <w:p w14:paraId="57629EB4" w14:textId="77777777" w:rsidR="00995232" w:rsidRPr="00DE0BE9" w:rsidRDefault="000D437F">
      <w:pPr>
        <w:pStyle w:val="ListParagraph"/>
        <w:numPr>
          <w:ilvl w:val="1"/>
          <w:numId w:val="19"/>
        </w:numPr>
        <w:tabs>
          <w:tab w:val="left" w:pos="602"/>
        </w:tabs>
        <w:spacing w:line="312" w:lineRule="auto"/>
        <w:ind w:right="305" w:firstLine="0"/>
        <w:rPr>
          <w:sz w:val="24"/>
        </w:rPr>
      </w:pPr>
      <w:r w:rsidRPr="00DE0BE9">
        <w:rPr>
          <w:sz w:val="24"/>
        </w:rPr>
        <w:t xml:space="preserve">In the APD system, </w:t>
      </w:r>
      <w:r w:rsidRPr="00DE0BE9">
        <w:rPr>
          <w:b/>
          <w:sz w:val="24"/>
        </w:rPr>
        <w:t xml:space="preserve">the Promoter </w:t>
      </w:r>
      <w:r w:rsidRPr="00DE0BE9">
        <w:rPr>
          <w:sz w:val="24"/>
        </w:rPr>
        <w:t>performs step "3. Data acceptance", i.e. checks the work submitted by the Student and additional data (title, abstract, keywords), and then:</w:t>
      </w:r>
    </w:p>
    <w:p w14:paraId="7D6F5134" w14:textId="50F5DDD8" w:rsidR="00995232" w:rsidRPr="00DE0BE9" w:rsidRDefault="000D437F">
      <w:pPr>
        <w:pStyle w:val="ListParagraph"/>
        <w:numPr>
          <w:ilvl w:val="0"/>
          <w:numId w:val="17"/>
        </w:numPr>
        <w:tabs>
          <w:tab w:val="left" w:pos="1254"/>
        </w:tabs>
        <w:spacing w:before="184" w:line="312" w:lineRule="auto"/>
        <w:ind w:right="305" w:firstLine="0"/>
        <w:rPr>
          <w:sz w:val="24"/>
        </w:rPr>
      </w:pPr>
      <w:r w:rsidRPr="00DE0BE9">
        <w:rPr>
          <w:sz w:val="24"/>
        </w:rPr>
        <w:t xml:space="preserve">if the work needs to be improved, he clicks on the "Submit for improvement" button (then there is an option to enter a comment regarding the reason for directing the work for improvement and the work itself returns to step "2. Uploading </w:t>
      </w:r>
      <w:r w:rsidR="0067320F" w:rsidRPr="00DE0BE9">
        <w:rPr>
          <w:sz w:val="24"/>
        </w:rPr>
        <w:t>thesis</w:t>
      </w:r>
      <w:r w:rsidRPr="00DE0BE9">
        <w:rPr>
          <w:sz w:val="24"/>
        </w:rPr>
        <w:t xml:space="preserve"> files")</w:t>
      </w:r>
    </w:p>
    <w:p w14:paraId="328B34B9" w14:textId="0658F14F" w:rsidR="00995232" w:rsidRPr="00DE0BE9" w:rsidRDefault="000D437F">
      <w:pPr>
        <w:pStyle w:val="ListParagraph"/>
        <w:numPr>
          <w:ilvl w:val="0"/>
          <w:numId w:val="17"/>
        </w:numPr>
        <w:tabs>
          <w:tab w:val="left" w:pos="1254"/>
        </w:tabs>
        <w:spacing w:before="182" w:line="312" w:lineRule="auto"/>
        <w:ind w:right="302" w:firstLine="0"/>
        <w:rPr>
          <w:sz w:val="24"/>
        </w:rPr>
      </w:pPr>
      <w:r w:rsidRPr="00DE0BE9">
        <w:rPr>
          <w:sz w:val="24"/>
        </w:rPr>
        <w:t xml:space="preserve">if the work does not require improvement, the </w:t>
      </w:r>
      <w:r w:rsidRPr="00DE0BE9">
        <w:rPr>
          <w:b/>
          <w:sz w:val="24"/>
        </w:rPr>
        <w:t xml:space="preserve">Supervisor </w:t>
      </w:r>
      <w:r w:rsidRPr="00DE0BE9">
        <w:rPr>
          <w:sz w:val="24"/>
        </w:rPr>
        <w:t>sends it for verification in the JSA (</w:t>
      </w:r>
      <w:proofErr w:type="spellStart"/>
      <w:r w:rsidR="003510FE" w:rsidRPr="00DE0BE9">
        <w:rPr>
          <w:sz w:val="24"/>
        </w:rPr>
        <w:t>Jednolity</w:t>
      </w:r>
      <w:proofErr w:type="spellEnd"/>
      <w:r w:rsidR="003510FE" w:rsidRPr="00DE0BE9">
        <w:rPr>
          <w:sz w:val="24"/>
        </w:rPr>
        <w:t xml:space="preserve"> System </w:t>
      </w:r>
      <w:proofErr w:type="spellStart"/>
      <w:r w:rsidR="003510FE" w:rsidRPr="00DE0BE9">
        <w:rPr>
          <w:sz w:val="24"/>
        </w:rPr>
        <w:t>Antyplagiatowy</w:t>
      </w:r>
      <w:proofErr w:type="spellEnd"/>
      <w:r w:rsidR="003510FE" w:rsidRPr="00DE0BE9">
        <w:rPr>
          <w:sz w:val="24"/>
        </w:rPr>
        <w:t xml:space="preserve"> - </w:t>
      </w:r>
      <w:r w:rsidRPr="00DE0BE9">
        <w:rPr>
          <w:sz w:val="24"/>
        </w:rPr>
        <w:t>Uniform Plagiarism Protection System) by clicking on the "Order a test" button (fig. below).</w:t>
      </w:r>
    </w:p>
    <w:p w14:paraId="2172685D" w14:textId="77777777" w:rsidR="00995232" w:rsidRPr="00DE0BE9" w:rsidRDefault="000D437F">
      <w:pPr>
        <w:pStyle w:val="BodyText"/>
        <w:spacing w:before="2"/>
        <w:rPr>
          <w:sz w:val="28"/>
        </w:rPr>
      </w:pPr>
      <w:r w:rsidRPr="00DE0BE9">
        <w:rPr>
          <w:lang w:eastAsia="pl-PL"/>
        </w:rPr>
        <w:drawing>
          <wp:anchor distT="0" distB="0" distL="0" distR="0" simplePos="0" relativeHeight="5" behindDoc="0" locked="0" layoutInCell="1" allowOverlap="1" wp14:anchorId="0647915A" wp14:editId="029FD349">
            <wp:simplePos x="0" y="0"/>
            <wp:positionH relativeFrom="page">
              <wp:posOffset>1359535</wp:posOffset>
            </wp:positionH>
            <wp:positionV relativeFrom="paragraph">
              <wp:posOffset>230886</wp:posOffset>
            </wp:positionV>
            <wp:extent cx="5341494" cy="2350865"/>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5341494" cy="2350865"/>
                    </a:xfrm>
                    <a:prstGeom prst="rect">
                      <a:avLst/>
                    </a:prstGeom>
                  </pic:spPr>
                </pic:pic>
              </a:graphicData>
            </a:graphic>
          </wp:anchor>
        </w:drawing>
      </w:r>
    </w:p>
    <w:p w14:paraId="3D1A7261" w14:textId="77777777" w:rsidR="00995232" w:rsidRPr="00DE0BE9" w:rsidRDefault="00995232">
      <w:pPr>
        <w:rPr>
          <w:sz w:val="28"/>
        </w:rPr>
        <w:sectPr w:rsidR="00995232" w:rsidRPr="00DE0BE9">
          <w:pgSz w:w="11910" w:h="16840"/>
          <w:pgMar w:top="740" w:right="960" w:bottom="440" w:left="1300" w:header="0" w:footer="167" w:gutter="0"/>
          <w:cols w:space="708"/>
        </w:sectPr>
      </w:pPr>
    </w:p>
    <w:p w14:paraId="3AA2CEBA" w14:textId="33C17006" w:rsidR="00995232" w:rsidRPr="00DE0BE9" w:rsidRDefault="000D437F">
      <w:pPr>
        <w:pStyle w:val="ListParagraph"/>
        <w:numPr>
          <w:ilvl w:val="1"/>
          <w:numId w:val="19"/>
        </w:numPr>
        <w:tabs>
          <w:tab w:val="left" w:pos="556"/>
        </w:tabs>
        <w:spacing w:before="66" w:line="312" w:lineRule="auto"/>
        <w:ind w:right="304" w:firstLine="0"/>
        <w:rPr>
          <w:sz w:val="24"/>
        </w:rPr>
      </w:pPr>
      <w:r w:rsidRPr="00DE0BE9">
        <w:rPr>
          <w:sz w:val="24"/>
        </w:rPr>
        <w:lastRenderedPageBreak/>
        <w:t xml:space="preserve">The </w:t>
      </w:r>
      <w:r w:rsidR="003510FE" w:rsidRPr="00DE0BE9">
        <w:rPr>
          <w:sz w:val="24"/>
        </w:rPr>
        <w:t>thesis</w:t>
      </w:r>
      <w:r w:rsidRPr="00DE0BE9">
        <w:rPr>
          <w:sz w:val="24"/>
        </w:rPr>
        <w:t xml:space="preserve"> </w:t>
      </w:r>
      <w:r w:rsidR="00856B60" w:rsidRPr="00DE0BE9">
        <w:rPr>
          <w:sz w:val="24"/>
        </w:rPr>
        <w:t>verification</w:t>
      </w:r>
      <w:r w:rsidRPr="00DE0BE9">
        <w:rPr>
          <w:sz w:val="24"/>
        </w:rPr>
        <w:t xml:space="preserve"> procedure can take up to several hours. The status of the </w:t>
      </w:r>
      <w:r w:rsidR="00856B60" w:rsidRPr="00DE0BE9">
        <w:rPr>
          <w:sz w:val="24"/>
        </w:rPr>
        <w:t>verification</w:t>
      </w:r>
      <w:r w:rsidRPr="00DE0BE9">
        <w:rPr>
          <w:sz w:val="24"/>
        </w:rPr>
        <w:t xml:space="preserve"> can be checked in the system (Fig. below). A detailed procedure for the </w:t>
      </w:r>
      <w:r w:rsidR="00856B60" w:rsidRPr="00DE0BE9">
        <w:rPr>
          <w:sz w:val="24"/>
        </w:rPr>
        <w:t>verification</w:t>
      </w:r>
      <w:r w:rsidRPr="00DE0BE9">
        <w:rPr>
          <w:sz w:val="24"/>
        </w:rPr>
        <w:t xml:space="preserve"> and acceptance of papers in the JSA is provided in </w:t>
      </w:r>
      <w:r w:rsidRPr="00DE0BE9">
        <w:rPr>
          <w:i/>
          <w:sz w:val="24"/>
        </w:rPr>
        <w:t xml:space="preserve">Appendix 2.   to the Procedure of Remote Diploma Thesis Defense. </w:t>
      </w:r>
      <w:r w:rsidRPr="00DE0BE9">
        <w:rPr>
          <w:sz w:val="24"/>
        </w:rPr>
        <w:t xml:space="preserve">After the completion of the </w:t>
      </w:r>
      <w:r w:rsidR="00856B60" w:rsidRPr="00DE0BE9">
        <w:rPr>
          <w:sz w:val="24"/>
        </w:rPr>
        <w:t>verification</w:t>
      </w:r>
      <w:r w:rsidRPr="00DE0BE9">
        <w:rPr>
          <w:b/>
          <w:sz w:val="24"/>
        </w:rPr>
        <w:t xml:space="preserve">, the Supervisor </w:t>
      </w:r>
      <w:r w:rsidRPr="00DE0BE9">
        <w:rPr>
          <w:sz w:val="24"/>
        </w:rPr>
        <w:t>receives an e-mail message to the university's employee account informing them of its completion.</w:t>
      </w:r>
    </w:p>
    <w:p w14:paraId="12E18718" w14:textId="77777777" w:rsidR="00995232" w:rsidRPr="00DE0BE9" w:rsidRDefault="00995232">
      <w:pPr>
        <w:pStyle w:val="BodyText"/>
        <w:spacing w:before="3"/>
        <w:rPr>
          <w:sz w:val="31"/>
        </w:rPr>
      </w:pPr>
    </w:p>
    <w:p w14:paraId="71086F2B" w14:textId="18EC332A" w:rsidR="00995232" w:rsidRPr="00DE0BE9" w:rsidRDefault="000D437F">
      <w:pPr>
        <w:spacing w:after="6" w:line="312" w:lineRule="auto"/>
        <w:ind w:left="121" w:right="305"/>
        <w:rPr>
          <w:i/>
          <w:sz w:val="24"/>
        </w:rPr>
      </w:pPr>
      <w:r w:rsidRPr="00DE0BE9">
        <w:rPr>
          <w:i/>
          <w:sz w:val="24"/>
        </w:rPr>
        <w:t xml:space="preserve">PLEASE NOTE: This notification will be sent by the JSA system to the email address provided during the </w:t>
      </w:r>
      <w:r w:rsidR="008A55D8" w:rsidRPr="00DE0BE9">
        <w:rPr>
          <w:i/>
          <w:sz w:val="24"/>
        </w:rPr>
        <w:t>Supervisor</w:t>
      </w:r>
      <w:r w:rsidRPr="00DE0BE9">
        <w:rPr>
          <w:i/>
          <w:sz w:val="24"/>
        </w:rPr>
        <w:t>'s registration with JSA.</w:t>
      </w:r>
    </w:p>
    <w:p w14:paraId="6B9DC173" w14:textId="77777777" w:rsidR="00995232" w:rsidRPr="00DE0BE9" w:rsidRDefault="000D437F">
      <w:pPr>
        <w:pStyle w:val="BodyText"/>
        <w:ind w:left="121"/>
        <w:rPr>
          <w:sz w:val="20"/>
        </w:rPr>
      </w:pPr>
      <w:r w:rsidRPr="00DE0BE9">
        <w:rPr>
          <w:sz w:val="20"/>
          <w:lang w:eastAsia="pl-PL"/>
        </w:rPr>
        <w:drawing>
          <wp:inline distT="0" distB="0" distL="0" distR="0" wp14:anchorId="487943BA" wp14:editId="6F2816DA">
            <wp:extent cx="5831439" cy="2828544"/>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6" cstate="print"/>
                    <a:stretch>
                      <a:fillRect/>
                    </a:stretch>
                  </pic:blipFill>
                  <pic:spPr>
                    <a:xfrm>
                      <a:off x="0" y="0"/>
                      <a:ext cx="5831439" cy="2828544"/>
                    </a:xfrm>
                    <a:prstGeom prst="rect">
                      <a:avLst/>
                    </a:prstGeom>
                  </pic:spPr>
                </pic:pic>
              </a:graphicData>
            </a:graphic>
          </wp:inline>
        </w:drawing>
      </w:r>
    </w:p>
    <w:p w14:paraId="1E134A4C" w14:textId="77777777" w:rsidR="00995232" w:rsidRPr="00DE0BE9" w:rsidRDefault="00995232">
      <w:pPr>
        <w:pStyle w:val="BodyText"/>
        <w:rPr>
          <w:i/>
          <w:sz w:val="26"/>
        </w:rPr>
      </w:pPr>
    </w:p>
    <w:p w14:paraId="65160047" w14:textId="14E036C9" w:rsidR="00995232" w:rsidRPr="00DE0BE9" w:rsidRDefault="000D437F">
      <w:pPr>
        <w:pStyle w:val="ListParagraph"/>
        <w:numPr>
          <w:ilvl w:val="1"/>
          <w:numId w:val="19"/>
        </w:numPr>
        <w:tabs>
          <w:tab w:val="left" w:pos="546"/>
        </w:tabs>
        <w:spacing w:before="202" w:line="312" w:lineRule="auto"/>
        <w:ind w:right="312" w:firstLine="0"/>
        <w:rPr>
          <w:sz w:val="24"/>
        </w:rPr>
      </w:pPr>
      <w:r w:rsidRPr="00DE0BE9">
        <w:rPr>
          <w:sz w:val="24"/>
        </w:rPr>
        <w:t xml:space="preserve">Once the JSA has completed the </w:t>
      </w:r>
      <w:r w:rsidR="00BD24F0" w:rsidRPr="00DE0BE9">
        <w:rPr>
          <w:sz w:val="24"/>
        </w:rPr>
        <w:t>verification</w:t>
      </w:r>
      <w:r w:rsidRPr="00DE0BE9">
        <w:rPr>
          <w:sz w:val="24"/>
        </w:rPr>
        <w:t xml:space="preserve">, the </w:t>
      </w:r>
      <w:r w:rsidR="00BD24F0" w:rsidRPr="00DE0BE9">
        <w:rPr>
          <w:sz w:val="24"/>
        </w:rPr>
        <w:t>thesis test</w:t>
      </w:r>
      <w:r w:rsidRPr="00DE0BE9">
        <w:rPr>
          <w:sz w:val="24"/>
        </w:rPr>
        <w:t xml:space="preserve"> report is available in the APD system.</w:t>
      </w:r>
    </w:p>
    <w:p w14:paraId="18158640" w14:textId="77777777" w:rsidR="00995232" w:rsidRPr="00DE0BE9" w:rsidRDefault="00995232">
      <w:pPr>
        <w:pStyle w:val="BodyText"/>
        <w:spacing w:before="1"/>
        <w:rPr>
          <w:sz w:val="31"/>
        </w:rPr>
      </w:pPr>
    </w:p>
    <w:p w14:paraId="0CCC12A8" w14:textId="338536F3" w:rsidR="00995232" w:rsidRPr="00DE0BE9" w:rsidRDefault="000D437F">
      <w:pPr>
        <w:pStyle w:val="ListParagraph"/>
        <w:numPr>
          <w:ilvl w:val="1"/>
          <w:numId w:val="19"/>
        </w:numPr>
        <w:tabs>
          <w:tab w:val="left" w:pos="578"/>
        </w:tabs>
        <w:spacing w:line="312" w:lineRule="auto"/>
        <w:ind w:right="309" w:firstLine="0"/>
        <w:rPr>
          <w:sz w:val="24"/>
        </w:rPr>
      </w:pPr>
      <w:r w:rsidRPr="00DE0BE9">
        <w:rPr>
          <w:b/>
          <w:sz w:val="24"/>
        </w:rPr>
        <w:t xml:space="preserve"> </w:t>
      </w:r>
      <w:r w:rsidRPr="00DE0BE9">
        <w:rPr>
          <w:sz w:val="24"/>
        </w:rPr>
        <w:t xml:space="preserve">After completing the </w:t>
      </w:r>
      <w:r w:rsidR="00BD24F0" w:rsidRPr="00DE0BE9">
        <w:rPr>
          <w:sz w:val="24"/>
        </w:rPr>
        <w:t>verification</w:t>
      </w:r>
      <w:r w:rsidRPr="00DE0BE9">
        <w:rPr>
          <w:sz w:val="24"/>
        </w:rPr>
        <w:t xml:space="preserve"> by JSA, the supervisor reads the report of the </w:t>
      </w:r>
      <w:r w:rsidR="00BD24F0" w:rsidRPr="00DE0BE9">
        <w:rPr>
          <w:sz w:val="24"/>
        </w:rPr>
        <w:t>thesis</w:t>
      </w:r>
      <w:r w:rsidRPr="00DE0BE9">
        <w:rPr>
          <w:sz w:val="24"/>
        </w:rPr>
        <w:t xml:space="preserve"> </w:t>
      </w:r>
      <w:r w:rsidR="00BD24F0" w:rsidRPr="00DE0BE9">
        <w:rPr>
          <w:sz w:val="24"/>
        </w:rPr>
        <w:t>verification</w:t>
      </w:r>
      <w:r w:rsidRPr="00DE0BE9">
        <w:rPr>
          <w:sz w:val="24"/>
        </w:rPr>
        <w:t>, and then:</w:t>
      </w:r>
    </w:p>
    <w:p w14:paraId="0BF45C80" w14:textId="0A8CB52A" w:rsidR="00995232" w:rsidRPr="00DE0BE9" w:rsidRDefault="000D437F">
      <w:pPr>
        <w:pStyle w:val="ListParagraph"/>
        <w:numPr>
          <w:ilvl w:val="0"/>
          <w:numId w:val="16"/>
        </w:numPr>
        <w:tabs>
          <w:tab w:val="left" w:pos="1129"/>
        </w:tabs>
        <w:spacing w:line="316" w:lineRule="auto"/>
        <w:ind w:right="303" w:firstLine="0"/>
        <w:rPr>
          <w:b/>
          <w:sz w:val="24"/>
        </w:rPr>
      </w:pPr>
      <w:r w:rsidRPr="00DE0BE9">
        <w:rPr>
          <w:sz w:val="24"/>
        </w:rPr>
        <w:t xml:space="preserve">if the result obtained is sufficient, </w:t>
      </w:r>
      <w:r w:rsidR="00C718CB" w:rsidRPr="00DE0BE9">
        <w:rPr>
          <w:sz w:val="24"/>
        </w:rPr>
        <w:t>he/she</w:t>
      </w:r>
      <w:r w:rsidRPr="00DE0BE9">
        <w:rPr>
          <w:sz w:val="24"/>
        </w:rPr>
        <w:t xml:space="preserve"> </w:t>
      </w:r>
      <w:r w:rsidRPr="00DE0BE9">
        <w:rPr>
          <w:b/>
          <w:sz w:val="24"/>
        </w:rPr>
        <w:t>accepts the report from the JSA system (fig. below).</w:t>
      </w:r>
    </w:p>
    <w:p w14:paraId="388D4715" w14:textId="77777777" w:rsidR="00995232" w:rsidRPr="00DE0BE9" w:rsidRDefault="000D437F">
      <w:pPr>
        <w:pStyle w:val="BodyText"/>
        <w:spacing w:before="3"/>
        <w:rPr>
          <w:b/>
          <w:sz w:val="18"/>
        </w:rPr>
      </w:pPr>
      <w:r w:rsidRPr="00DE0BE9">
        <w:rPr>
          <w:lang w:eastAsia="pl-PL"/>
        </w:rPr>
        <w:drawing>
          <wp:anchor distT="0" distB="0" distL="0" distR="0" simplePos="0" relativeHeight="6" behindDoc="0" locked="0" layoutInCell="1" allowOverlap="1" wp14:anchorId="7001A9B2" wp14:editId="0AD7FF4A">
            <wp:simplePos x="0" y="0"/>
            <wp:positionH relativeFrom="page">
              <wp:posOffset>1359535</wp:posOffset>
            </wp:positionH>
            <wp:positionV relativeFrom="paragraph">
              <wp:posOffset>158336</wp:posOffset>
            </wp:positionV>
            <wp:extent cx="5044444" cy="3076575"/>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7" cstate="print"/>
                    <a:stretch>
                      <a:fillRect/>
                    </a:stretch>
                  </pic:blipFill>
                  <pic:spPr>
                    <a:xfrm>
                      <a:off x="0" y="0"/>
                      <a:ext cx="5044444" cy="3076575"/>
                    </a:xfrm>
                    <a:prstGeom prst="rect">
                      <a:avLst/>
                    </a:prstGeom>
                  </pic:spPr>
                </pic:pic>
              </a:graphicData>
            </a:graphic>
          </wp:anchor>
        </w:drawing>
      </w:r>
    </w:p>
    <w:p w14:paraId="1EECCD64" w14:textId="77777777" w:rsidR="00995232" w:rsidRPr="00DE0BE9" w:rsidRDefault="00995232">
      <w:pPr>
        <w:rPr>
          <w:sz w:val="18"/>
        </w:rPr>
        <w:sectPr w:rsidR="00995232" w:rsidRPr="00DE0BE9">
          <w:pgSz w:w="11910" w:h="16840"/>
          <w:pgMar w:top="740" w:right="960" w:bottom="440" w:left="1300" w:header="0" w:footer="167" w:gutter="0"/>
          <w:cols w:space="708"/>
        </w:sectPr>
      </w:pPr>
    </w:p>
    <w:p w14:paraId="7D904A38" w14:textId="40830B59" w:rsidR="00995232" w:rsidRPr="00DE0BE9" w:rsidRDefault="000D437F">
      <w:pPr>
        <w:pStyle w:val="ListParagraph"/>
        <w:numPr>
          <w:ilvl w:val="0"/>
          <w:numId w:val="16"/>
        </w:numPr>
        <w:tabs>
          <w:tab w:val="left" w:pos="1139"/>
        </w:tabs>
        <w:spacing w:before="64" w:line="312" w:lineRule="auto"/>
        <w:ind w:right="302" w:firstLine="0"/>
        <w:rPr>
          <w:sz w:val="24"/>
        </w:rPr>
      </w:pPr>
      <w:r w:rsidRPr="00DE0BE9">
        <w:rPr>
          <w:sz w:val="24"/>
        </w:rPr>
        <w:lastRenderedPageBreak/>
        <w:t xml:space="preserve">if the result obtained is not sufficient, and he/she believes that it requires improvement on the part of the Student, he/she clicks on the "Submit for improvement" button and thus sends the </w:t>
      </w:r>
      <w:r w:rsidR="00C264D7" w:rsidRPr="00DE0BE9">
        <w:rPr>
          <w:sz w:val="24"/>
        </w:rPr>
        <w:t>thesis</w:t>
      </w:r>
      <w:r w:rsidR="00E05349" w:rsidRPr="00DE0BE9">
        <w:rPr>
          <w:sz w:val="24"/>
        </w:rPr>
        <w:t xml:space="preserve"> back</w:t>
      </w:r>
      <w:r w:rsidRPr="00DE0BE9">
        <w:rPr>
          <w:sz w:val="24"/>
        </w:rPr>
        <w:t xml:space="preserve"> </w:t>
      </w:r>
      <w:r w:rsidRPr="00DE0BE9">
        <w:rPr>
          <w:bCs/>
          <w:sz w:val="24"/>
        </w:rPr>
        <w:t xml:space="preserve">to the </w:t>
      </w:r>
      <w:r w:rsidRPr="00DE0BE9">
        <w:rPr>
          <w:b/>
          <w:sz w:val="24"/>
        </w:rPr>
        <w:t xml:space="preserve">Student </w:t>
      </w:r>
      <w:r w:rsidRPr="00DE0BE9">
        <w:rPr>
          <w:sz w:val="24"/>
        </w:rPr>
        <w:t xml:space="preserve">for improvement. Then the </w:t>
      </w:r>
      <w:r w:rsidR="00C264D7" w:rsidRPr="00DE0BE9">
        <w:rPr>
          <w:sz w:val="24"/>
        </w:rPr>
        <w:t>thesis</w:t>
      </w:r>
      <w:r w:rsidRPr="00DE0BE9">
        <w:rPr>
          <w:sz w:val="24"/>
        </w:rPr>
        <w:t xml:space="preserve"> returns to step "2. </w:t>
      </w:r>
      <w:r w:rsidR="00E05349" w:rsidRPr="00DE0BE9">
        <w:rPr>
          <w:sz w:val="24"/>
        </w:rPr>
        <w:t>Uploading thesis files</w:t>
      </w:r>
      <w:r w:rsidRPr="00DE0BE9">
        <w:rPr>
          <w:sz w:val="24"/>
        </w:rPr>
        <w:t>" in the APD system, and</w:t>
      </w:r>
      <w:r w:rsidRPr="00DE0BE9">
        <w:rPr>
          <w:i/>
          <w:sz w:val="24"/>
        </w:rPr>
        <w:t xml:space="preserve"> the Procedure of remote defense of the diploma thesis </w:t>
      </w:r>
      <w:r w:rsidRPr="00DE0BE9">
        <w:rPr>
          <w:sz w:val="24"/>
        </w:rPr>
        <w:t>begins with point 1.4.</w:t>
      </w:r>
    </w:p>
    <w:p w14:paraId="237C3ED5" w14:textId="77777777" w:rsidR="00995232" w:rsidRPr="00DE0BE9" w:rsidRDefault="00995232">
      <w:pPr>
        <w:pStyle w:val="BodyText"/>
        <w:spacing w:before="2"/>
        <w:rPr>
          <w:sz w:val="31"/>
        </w:rPr>
      </w:pPr>
    </w:p>
    <w:p w14:paraId="708327D9" w14:textId="0CB1768A" w:rsidR="00995232" w:rsidRPr="00DE0BE9" w:rsidRDefault="000D437F">
      <w:pPr>
        <w:pStyle w:val="ListParagraph"/>
        <w:numPr>
          <w:ilvl w:val="0"/>
          <w:numId w:val="16"/>
        </w:numPr>
        <w:tabs>
          <w:tab w:val="left" w:pos="1180"/>
        </w:tabs>
        <w:spacing w:before="1" w:line="312" w:lineRule="auto"/>
        <w:ind w:right="298" w:firstLine="0"/>
        <w:rPr>
          <w:sz w:val="24"/>
        </w:rPr>
      </w:pPr>
      <w:r w:rsidRPr="00DE0BE9">
        <w:rPr>
          <w:sz w:val="24"/>
        </w:rPr>
        <w:t xml:space="preserve">In some cases, when the similarity coefficient is high due to the inclusion of a large number of citations of other works or documents in the work (e.g.  legal acts) – </w:t>
      </w:r>
      <w:r w:rsidR="00E82FC3" w:rsidRPr="00DE0BE9">
        <w:rPr>
          <w:sz w:val="24"/>
        </w:rPr>
        <w:t xml:space="preserve">may be necessary for the Supervisor to intervene by logging directly into the JSA system </w:t>
      </w:r>
      <w:r w:rsidRPr="00DE0BE9">
        <w:rPr>
          <w:sz w:val="24"/>
        </w:rPr>
        <w:t>(</w:t>
      </w:r>
      <w:hyperlink r:id="rId18">
        <w:r w:rsidRPr="00DE0BE9">
          <w:rPr>
            <w:color w:val="0462C1"/>
            <w:sz w:val="24"/>
            <w:u w:val="single" w:color="0462C1"/>
          </w:rPr>
          <w:t>https://jsa.opi.org.pl/</w:t>
        </w:r>
      </w:hyperlink>
      <w:r w:rsidRPr="00DE0BE9">
        <w:rPr>
          <w:sz w:val="24"/>
        </w:rPr>
        <w:t>) and exclud</w:t>
      </w:r>
      <w:r w:rsidR="00E82FC3" w:rsidRPr="00DE0BE9">
        <w:rPr>
          <w:sz w:val="24"/>
        </w:rPr>
        <w:t>ing</w:t>
      </w:r>
      <w:r w:rsidRPr="00DE0BE9">
        <w:rPr>
          <w:sz w:val="24"/>
        </w:rPr>
        <w:t xml:space="preserve"> these fragments from the analysis and then recalculat</w:t>
      </w:r>
      <w:r w:rsidR="00CA6C69" w:rsidRPr="00DE0BE9">
        <w:rPr>
          <w:sz w:val="24"/>
        </w:rPr>
        <w:t>ing</w:t>
      </w:r>
      <w:r w:rsidRPr="00DE0BE9">
        <w:rPr>
          <w:sz w:val="24"/>
        </w:rPr>
        <w:t xml:space="preserve"> the similarity coefficients (in the JSA system). However, it should be remembered that this is only possible </w:t>
      </w:r>
      <w:r w:rsidRPr="00DE0BE9">
        <w:rPr>
          <w:b/>
          <w:sz w:val="24"/>
        </w:rPr>
        <w:t xml:space="preserve">before the </w:t>
      </w:r>
      <w:r w:rsidR="00722FDC" w:rsidRPr="00DE0BE9">
        <w:rPr>
          <w:b/>
          <w:sz w:val="24"/>
        </w:rPr>
        <w:t>verification</w:t>
      </w:r>
      <w:r w:rsidRPr="00DE0BE9">
        <w:rPr>
          <w:b/>
          <w:sz w:val="24"/>
        </w:rPr>
        <w:t xml:space="preserve"> results are accepted </w:t>
      </w:r>
      <w:r w:rsidRPr="00DE0BE9">
        <w:rPr>
          <w:sz w:val="24"/>
        </w:rPr>
        <w:t xml:space="preserve">. Once </w:t>
      </w:r>
      <w:r w:rsidR="00722FDC" w:rsidRPr="00DE0BE9">
        <w:rPr>
          <w:sz w:val="24"/>
        </w:rPr>
        <w:t>the Supervisor has</w:t>
      </w:r>
      <w:r w:rsidRPr="00DE0BE9">
        <w:rPr>
          <w:sz w:val="24"/>
        </w:rPr>
        <w:t xml:space="preserve"> completed the JSA steps, </w:t>
      </w:r>
      <w:r w:rsidR="00722FDC" w:rsidRPr="00DE0BE9">
        <w:rPr>
          <w:sz w:val="24"/>
        </w:rPr>
        <w:t xml:space="preserve">he/she </w:t>
      </w:r>
      <w:r w:rsidRPr="00DE0BE9">
        <w:rPr>
          <w:sz w:val="24"/>
        </w:rPr>
        <w:t>download</w:t>
      </w:r>
      <w:r w:rsidR="00722FDC" w:rsidRPr="00DE0BE9">
        <w:rPr>
          <w:sz w:val="24"/>
        </w:rPr>
        <w:t>s</w:t>
      </w:r>
      <w:r w:rsidRPr="00DE0BE9">
        <w:rPr>
          <w:sz w:val="24"/>
        </w:rPr>
        <w:t xml:space="preserve"> the updated report in the APD system by clicking on the "Update </w:t>
      </w:r>
      <w:r w:rsidR="00380B95" w:rsidRPr="00DE0BE9">
        <w:rPr>
          <w:sz w:val="24"/>
        </w:rPr>
        <w:t>thesis test</w:t>
      </w:r>
      <w:r w:rsidRPr="00DE0BE9">
        <w:rPr>
          <w:sz w:val="24"/>
        </w:rPr>
        <w:t xml:space="preserve"> and </w:t>
      </w:r>
      <w:r w:rsidR="00380B95" w:rsidRPr="00DE0BE9">
        <w:rPr>
          <w:sz w:val="24"/>
        </w:rPr>
        <w:t>r</w:t>
      </w:r>
      <w:r w:rsidRPr="00DE0BE9">
        <w:rPr>
          <w:sz w:val="24"/>
        </w:rPr>
        <w:t>eports" button.</w:t>
      </w:r>
    </w:p>
    <w:p w14:paraId="729CB20E" w14:textId="19E5E716" w:rsidR="00995232" w:rsidRPr="00DE0BE9" w:rsidRDefault="000D437F">
      <w:pPr>
        <w:spacing w:before="208" w:line="312" w:lineRule="auto"/>
        <w:ind w:left="841" w:right="303"/>
        <w:jc w:val="both"/>
        <w:rPr>
          <w:sz w:val="24"/>
        </w:rPr>
      </w:pPr>
      <w:r w:rsidRPr="00DE0BE9">
        <w:rPr>
          <w:b/>
          <w:sz w:val="24"/>
        </w:rPr>
        <w:t xml:space="preserve">In the case referred to above, when the similarity coefficient is greater than recommended (40% - cf. </w:t>
      </w:r>
      <w:r w:rsidRPr="00DE0BE9">
        <w:rPr>
          <w:b/>
          <w:i/>
          <w:sz w:val="24"/>
        </w:rPr>
        <w:t xml:space="preserve">Appendix 2 to the Procedure for Remote Diploma Thesis Defense), </w:t>
      </w:r>
      <w:r w:rsidRPr="00DE0BE9">
        <w:rPr>
          <w:b/>
          <w:sz w:val="24"/>
        </w:rPr>
        <w:t>the Supervisor is obliged to fill in the tab under the JSA report: "Applications, Supervisor (</w:t>
      </w:r>
      <w:r w:rsidR="00C5473B" w:rsidRPr="00DE0BE9">
        <w:rPr>
          <w:b/>
          <w:sz w:val="24"/>
        </w:rPr>
        <w:t>advisor</w:t>
      </w:r>
      <w:r w:rsidRPr="00DE0BE9">
        <w:rPr>
          <w:b/>
          <w:sz w:val="24"/>
        </w:rPr>
        <w:t>) applies for".</w:t>
      </w:r>
    </w:p>
    <w:p w14:paraId="0067B79B" w14:textId="77777777" w:rsidR="00995232" w:rsidRPr="00DE0BE9" w:rsidRDefault="00995232">
      <w:pPr>
        <w:pStyle w:val="BodyText"/>
        <w:rPr>
          <w:sz w:val="20"/>
        </w:rPr>
      </w:pPr>
    </w:p>
    <w:p w14:paraId="25FB53CE" w14:textId="77777777" w:rsidR="00995232" w:rsidRPr="00DE0BE9" w:rsidRDefault="00995232">
      <w:pPr>
        <w:pStyle w:val="BodyText"/>
        <w:rPr>
          <w:sz w:val="20"/>
        </w:rPr>
      </w:pPr>
    </w:p>
    <w:p w14:paraId="35CADCE8" w14:textId="77777777" w:rsidR="00995232" w:rsidRPr="00DE0BE9" w:rsidRDefault="000D437F">
      <w:pPr>
        <w:pStyle w:val="BodyText"/>
        <w:spacing w:before="9"/>
        <w:rPr>
          <w:sz w:val="18"/>
        </w:rPr>
      </w:pPr>
      <w:r w:rsidRPr="00DE0BE9">
        <w:rPr>
          <w:lang w:eastAsia="pl-PL"/>
        </w:rPr>
        <w:drawing>
          <wp:anchor distT="0" distB="0" distL="0" distR="0" simplePos="0" relativeHeight="7" behindDoc="0" locked="0" layoutInCell="1" allowOverlap="1" wp14:anchorId="1B696378" wp14:editId="3519C52A">
            <wp:simplePos x="0" y="0"/>
            <wp:positionH relativeFrom="page">
              <wp:posOffset>1534531</wp:posOffset>
            </wp:positionH>
            <wp:positionV relativeFrom="paragraph">
              <wp:posOffset>162126</wp:posOffset>
            </wp:positionV>
            <wp:extent cx="4923696" cy="2706624"/>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4923696" cy="2706624"/>
                    </a:xfrm>
                    <a:prstGeom prst="rect">
                      <a:avLst/>
                    </a:prstGeom>
                  </pic:spPr>
                </pic:pic>
              </a:graphicData>
            </a:graphic>
          </wp:anchor>
        </w:drawing>
      </w:r>
    </w:p>
    <w:p w14:paraId="428974B1" w14:textId="77777777" w:rsidR="00995232" w:rsidRPr="00DE0BE9" w:rsidRDefault="00995232">
      <w:pPr>
        <w:pStyle w:val="BodyText"/>
        <w:rPr>
          <w:sz w:val="20"/>
        </w:rPr>
      </w:pPr>
    </w:p>
    <w:p w14:paraId="2E4E7DEC" w14:textId="77777777" w:rsidR="00995232" w:rsidRPr="00DE0BE9" w:rsidRDefault="00995232">
      <w:pPr>
        <w:pStyle w:val="BodyText"/>
        <w:rPr>
          <w:sz w:val="20"/>
        </w:rPr>
      </w:pPr>
    </w:p>
    <w:p w14:paraId="1441957D" w14:textId="77777777" w:rsidR="00995232" w:rsidRPr="00DE0BE9" w:rsidRDefault="00995232">
      <w:pPr>
        <w:pStyle w:val="BodyText"/>
        <w:rPr>
          <w:sz w:val="20"/>
        </w:rPr>
      </w:pPr>
    </w:p>
    <w:p w14:paraId="33108C37" w14:textId="77777777" w:rsidR="00995232" w:rsidRPr="00DE0BE9" w:rsidRDefault="00995232">
      <w:pPr>
        <w:pStyle w:val="BodyText"/>
        <w:rPr>
          <w:sz w:val="21"/>
        </w:rPr>
      </w:pPr>
    </w:p>
    <w:p w14:paraId="55F2D876" w14:textId="4391AEF3" w:rsidR="00995232" w:rsidRPr="00DE0BE9" w:rsidRDefault="000D437F" w:rsidP="00600C22">
      <w:pPr>
        <w:spacing w:before="1" w:line="312" w:lineRule="auto"/>
        <w:ind w:left="841" w:right="306"/>
        <w:jc w:val="both"/>
        <w:rPr>
          <w:sz w:val="24"/>
        </w:rPr>
        <w:sectPr w:rsidR="00995232" w:rsidRPr="00DE0BE9">
          <w:pgSz w:w="11910" w:h="16840"/>
          <w:pgMar w:top="1100" w:right="960" w:bottom="440" w:left="1300" w:header="0" w:footer="167" w:gutter="0"/>
          <w:cols w:space="708"/>
        </w:sectPr>
      </w:pPr>
      <w:r w:rsidRPr="00DE0BE9">
        <w:rPr>
          <w:b/>
          <w:sz w:val="24"/>
        </w:rPr>
        <w:t xml:space="preserve">The supervisor is also obliged to justify why, despite the values exceeding the recommended indicator of 40%, he allows work to be </w:t>
      </w:r>
      <w:r w:rsidR="00A120B1" w:rsidRPr="00DE0BE9">
        <w:rPr>
          <w:b/>
          <w:sz w:val="24"/>
        </w:rPr>
        <w:t>defense</w:t>
      </w:r>
      <w:r w:rsidRPr="00DE0BE9">
        <w:rPr>
          <w:b/>
          <w:sz w:val="24"/>
        </w:rPr>
        <w:t xml:space="preserve">d. </w:t>
      </w:r>
      <w:r w:rsidRPr="00DE0BE9">
        <w:rPr>
          <w:sz w:val="24"/>
        </w:rPr>
        <w:t>To this end, in the "Remarks" field, he</w:t>
      </w:r>
      <w:r w:rsidR="00E63D43" w:rsidRPr="00DE0BE9">
        <w:rPr>
          <w:sz w:val="24"/>
        </w:rPr>
        <w:t>/she</w:t>
      </w:r>
      <w:r w:rsidRPr="00DE0BE9">
        <w:rPr>
          <w:sz w:val="24"/>
        </w:rPr>
        <w:t xml:space="preserve"> justifies his position in relation to those areas for which the JSA report indicated values exceeding 40% and, after filling in this field, finally chooses one of the options, </w:t>
      </w:r>
      <w:r w:rsidR="00600C22" w:rsidRPr="00DE0BE9">
        <w:rPr>
          <w:sz w:val="24"/>
        </w:rPr>
        <w:t>i.e. allows the thesis to progress to the defense or does not allow the thesis for defense.</w:t>
      </w:r>
    </w:p>
    <w:p w14:paraId="60670919" w14:textId="77777777" w:rsidR="00995232" w:rsidRPr="00DE0BE9" w:rsidRDefault="00995232">
      <w:pPr>
        <w:pStyle w:val="BodyText"/>
        <w:rPr>
          <w:sz w:val="20"/>
        </w:rPr>
      </w:pPr>
    </w:p>
    <w:p w14:paraId="6BD4E2F0" w14:textId="77777777" w:rsidR="00995232" w:rsidRPr="00DE0BE9" w:rsidRDefault="00995232">
      <w:pPr>
        <w:pStyle w:val="BodyText"/>
        <w:spacing w:before="3"/>
        <w:rPr>
          <w:sz w:val="25"/>
        </w:rPr>
      </w:pPr>
    </w:p>
    <w:p w14:paraId="61130FBD" w14:textId="77777777" w:rsidR="00995232" w:rsidRPr="00DE0BE9" w:rsidRDefault="000D437F">
      <w:pPr>
        <w:pStyle w:val="BodyText"/>
        <w:ind w:left="807"/>
        <w:rPr>
          <w:sz w:val="20"/>
        </w:rPr>
      </w:pPr>
      <w:r w:rsidRPr="00DE0BE9">
        <w:rPr>
          <w:sz w:val="20"/>
          <w:lang w:eastAsia="pl-PL"/>
        </w:rPr>
        <w:drawing>
          <wp:inline distT="0" distB="0" distL="0" distR="0" wp14:anchorId="38ADBC8B" wp14:editId="7C26E3A1">
            <wp:extent cx="5519863" cy="2708909"/>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5519863" cy="2708909"/>
                    </a:xfrm>
                    <a:prstGeom prst="rect">
                      <a:avLst/>
                    </a:prstGeom>
                  </pic:spPr>
                </pic:pic>
              </a:graphicData>
            </a:graphic>
          </wp:inline>
        </w:drawing>
      </w:r>
    </w:p>
    <w:p w14:paraId="334FBDEC" w14:textId="77777777" w:rsidR="00995232" w:rsidRPr="00DE0BE9" w:rsidRDefault="00995232">
      <w:pPr>
        <w:pStyle w:val="BodyText"/>
        <w:rPr>
          <w:sz w:val="20"/>
        </w:rPr>
      </w:pPr>
    </w:p>
    <w:p w14:paraId="68EC0EDE" w14:textId="77777777" w:rsidR="000D437F" w:rsidRPr="00DE0BE9" w:rsidRDefault="000D437F" w:rsidP="000D437F">
      <w:pPr>
        <w:spacing w:line="312" w:lineRule="auto"/>
        <w:jc w:val="both"/>
        <w:rPr>
          <w:sz w:val="24"/>
        </w:rPr>
      </w:pPr>
      <w:r w:rsidRPr="00DE0BE9">
        <w:rPr>
          <w:sz w:val="24"/>
        </w:rPr>
        <w:t>The diploma thesis is considered to have been submitted within the deadline after meeting the following conditions:</w:t>
      </w:r>
    </w:p>
    <w:p w14:paraId="5495ACFA" w14:textId="77777777" w:rsidR="00600C22" w:rsidRPr="00DE0BE9" w:rsidRDefault="000D437F" w:rsidP="00036E54">
      <w:pPr>
        <w:pStyle w:val="ListParagraph"/>
        <w:numPr>
          <w:ilvl w:val="0"/>
          <w:numId w:val="29"/>
        </w:numPr>
        <w:spacing w:line="312" w:lineRule="auto"/>
        <w:rPr>
          <w:sz w:val="24"/>
        </w:rPr>
      </w:pPr>
      <w:r w:rsidRPr="00DE0BE9">
        <w:rPr>
          <w:sz w:val="24"/>
        </w:rPr>
        <w:t xml:space="preserve">passing all classes covered by the study program, including the diploma seminar; </w:t>
      </w:r>
    </w:p>
    <w:p w14:paraId="7B1BA43C" w14:textId="77777777" w:rsidR="00600C22" w:rsidRPr="00DE0BE9" w:rsidRDefault="000D437F" w:rsidP="00036E54">
      <w:pPr>
        <w:pStyle w:val="ListParagraph"/>
        <w:numPr>
          <w:ilvl w:val="0"/>
          <w:numId w:val="29"/>
        </w:numPr>
        <w:spacing w:line="312" w:lineRule="auto"/>
        <w:rPr>
          <w:sz w:val="24"/>
        </w:rPr>
      </w:pPr>
      <w:r w:rsidRPr="00DE0BE9">
        <w:rPr>
          <w:sz w:val="24"/>
        </w:rPr>
        <w:t xml:space="preserve">entering the written diploma thesis into the APD system by the student; </w:t>
      </w:r>
    </w:p>
    <w:p w14:paraId="2AA83C53" w14:textId="10AE5010" w:rsidR="00036E54" w:rsidRPr="00DE0BE9" w:rsidRDefault="000D437F" w:rsidP="00036E54">
      <w:pPr>
        <w:pStyle w:val="ListParagraph"/>
        <w:numPr>
          <w:ilvl w:val="0"/>
          <w:numId w:val="29"/>
        </w:numPr>
        <w:spacing w:line="312" w:lineRule="auto"/>
        <w:rPr>
          <w:sz w:val="24"/>
        </w:rPr>
      </w:pPr>
      <w:r w:rsidRPr="00DE0BE9">
        <w:rPr>
          <w:sz w:val="24"/>
        </w:rPr>
        <w:t>verification of the written diploma thesis by the Supervisor using the Uniform Anti-Plagiarism System, confirmed in the APD system with the annotation "I accept", constituting the acceptance of the final version of the diploma thesis.</w:t>
      </w:r>
    </w:p>
    <w:p w14:paraId="6E1284CB" w14:textId="02574F8B" w:rsidR="000D437F" w:rsidRPr="00DE0BE9" w:rsidRDefault="000D437F" w:rsidP="000D437F">
      <w:pPr>
        <w:spacing w:line="312" w:lineRule="auto"/>
        <w:jc w:val="both"/>
        <w:rPr>
          <w:sz w:val="24"/>
        </w:rPr>
      </w:pPr>
      <w:r w:rsidRPr="00DE0BE9">
        <w:rPr>
          <w:sz w:val="24"/>
        </w:rPr>
        <w:t>Passing the diploma seminar takes place after the final acceptance of the diploma thesis, in accordance with point 3 above.</w:t>
      </w:r>
    </w:p>
    <w:p w14:paraId="1535CEAB" w14:textId="77777777" w:rsidR="00995232" w:rsidRPr="00DE0BE9" w:rsidRDefault="00995232">
      <w:pPr>
        <w:pStyle w:val="BodyText"/>
        <w:rPr>
          <w:sz w:val="20"/>
        </w:rPr>
      </w:pPr>
    </w:p>
    <w:p w14:paraId="4C4637FC" w14:textId="77777777" w:rsidR="00995232" w:rsidRPr="00DE0BE9" w:rsidRDefault="00995232">
      <w:pPr>
        <w:pStyle w:val="BodyText"/>
        <w:spacing w:before="9"/>
        <w:rPr>
          <w:sz w:val="17"/>
        </w:rPr>
      </w:pPr>
    </w:p>
    <w:p w14:paraId="3CDE8B6C" w14:textId="7BA2C96B" w:rsidR="00995232" w:rsidRPr="00DE0BE9" w:rsidRDefault="000D437F">
      <w:pPr>
        <w:pStyle w:val="ListParagraph"/>
        <w:numPr>
          <w:ilvl w:val="1"/>
          <w:numId w:val="19"/>
        </w:numPr>
        <w:tabs>
          <w:tab w:val="left" w:pos="683"/>
        </w:tabs>
        <w:spacing w:before="90" w:line="312" w:lineRule="auto"/>
        <w:ind w:right="302" w:firstLine="0"/>
        <w:rPr>
          <w:sz w:val="24"/>
        </w:rPr>
      </w:pPr>
      <w:r w:rsidRPr="00DE0BE9">
        <w:rPr>
          <w:b/>
          <w:sz w:val="24"/>
        </w:rPr>
        <w:t xml:space="preserve">The Supervisor  </w:t>
      </w:r>
      <w:r w:rsidRPr="00DE0BE9">
        <w:rPr>
          <w:sz w:val="24"/>
        </w:rPr>
        <w:t xml:space="preserve">informs about the accepted  </w:t>
      </w:r>
      <w:r w:rsidR="00EF6392" w:rsidRPr="00DE0BE9">
        <w:rPr>
          <w:sz w:val="24"/>
        </w:rPr>
        <w:t xml:space="preserve">antiplagiarism General Report in the JSA </w:t>
      </w:r>
      <w:r w:rsidRPr="00DE0BE9">
        <w:rPr>
          <w:sz w:val="24"/>
        </w:rPr>
        <w:t xml:space="preserve">and proposes the Reviewer by contacting the Student </w:t>
      </w:r>
      <w:r w:rsidR="0019679E" w:rsidRPr="00DE0BE9">
        <w:rPr>
          <w:sz w:val="24"/>
        </w:rPr>
        <w:t>Service Center</w:t>
      </w:r>
      <w:r w:rsidRPr="00DE0BE9">
        <w:rPr>
          <w:sz w:val="24"/>
        </w:rPr>
        <w:t xml:space="preserve"> by phone or sending an e-mail to the Employee of the Student </w:t>
      </w:r>
      <w:r w:rsidR="0019679E" w:rsidRPr="00DE0BE9">
        <w:rPr>
          <w:sz w:val="24"/>
        </w:rPr>
        <w:t>Service Center</w:t>
      </w:r>
      <w:r w:rsidRPr="00DE0BE9">
        <w:rPr>
          <w:sz w:val="24"/>
        </w:rPr>
        <w:t>.</w:t>
      </w:r>
    </w:p>
    <w:p w14:paraId="40979603" w14:textId="77777777" w:rsidR="00995232" w:rsidRPr="00DE0BE9" w:rsidRDefault="00995232">
      <w:pPr>
        <w:pStyle w:val="BodyText"/>
        <w:spacing w:before="3"/>
        <w:rPr>
          <w:bCs/>
          <w:sz w:val="31"/>
        </w:rPr>
      </w:pPr>
    </w:p>
    <w:p w14:paraId="1262BA86" w14:textId="43CEC64F" w:rsidR="00995232" w:rsidRPr="00DE0BE9" w:rsidRDefault="00EB4A03">
      <w:pPr>
        <w:pStyle w:val="ListParagraph"/>
        <w:numPr>
          <w:ilvl w:val="1"/>
          <w:numId w:val="19"/>
        </w:numPr>
        <w:tabs>
          <w:tab w:val="left" w:pos="681"/>
        </w:tabs>
        <w:spacing w:line="312" w:lineRule="auto"/>
        <w:ind w:right="326" w:firstLine="0"/>
        <w:rPr>
          <w:i/>
          <w:sz w:val="24"/>
        </w:rPr>
      </w:pPr>
      <w:r w:rsidRPr="00DE0BE9">
        <w:rPr>
          <w:bCs/>
          <w:sz w:val="24"/>
        </w:rPr>
        <w:t xml:space="preserve">After the student submits a statement of readiness to defend himself, </w:t>
      </w:r>
      <w:r w:rsidRPr="00DE0BE9">
        <w:rPr>
          <w:b/>
          <w:sz w:val="24"/>
        </w:rPr>
        <w:t xml:space="preserve"> </w:t>
      </w:r>
      <w:r w:rsidRPr="00DE0BE9">
        <w:rPr>
          <w:bCs/>
          <w:sz w:val="24"/>
        </w:rPr>
        <w:t xml:space="preserve">the employee of the </w:t>
      </w:r>
      <w:r w:rsidR="00C45F76" w:rsidRPr="00DE0BE9">
        <w:rPr>
          <w:sz w:val="24"/>
          <w:szCs w:val="24"/>
        </w:rPr>
        <w:t>Student Service Center</w:t>
      </w:r>
      <w:r w:rsidR="00C45F76" w:rsidRPr="00DE0BE9">
        <w:rPr>
          <w:sz w:val="24"/>
        </w:rPr>
        <w:t xml:space="preserve"> </w:t>
      </w:r>
      <w:r w:rsidR="000D437F" w:rsidRPr="00DE0BE9">
        <w:rPr>
          <w:sz w:val="24"/>
        </w:rPr>
        <w:t>creates and launches the Circula</w:t>
      </w:r>
      <w:r w:rsidR="000728F7">
        <w:rPr>
          <w:sz w:val="24"/>
        </w:rPr>
        <w:t>r</w:t>
      </w:r>
      <w:r w:rsidR="000D437F" w:rsidRPr="00DE0BE9">
        <w:rPr>
          <w:sz w:val="24"/>
        </w:rPr>
        <w:t xml:space="preserve"> </w:t>
      </w:r>
      <w:r w:rsidR="00C80DF2" w:rsidRPr="00DE0BE9">
        <w:rPr>
          <w:sz w:val="24"/>
        </w:rPr>
        <w:t xml:space="preserve">(final clearance) </w:t>
      </w:r>
      <w:r w:rsidR="000D437F" w:rsidRPr="00DE0BE9">
        <w:rPr>
          <w:sz w:val="24"/>
        </w:rPr>
        <w:t xml:space="preserve">in the </w:t>
      </w:r>
      <w:proofErr w:type="spellStart"/>
      <w:r w:rsidR="000D437F" w:rsidRPr="00DE0BE9">
        <w:rPr>
          <w:sz w:val="24"/>
        </w:rPr>
        <w:t>USOSweb</w:t>
      </w:r>
      <w:proofErr w:type="spellEnd"/>
      <w:r w:rsidR="000D437F" w:rsidRPr="00DE0BE9">
        <w:rPr>
          <w:sz w:val="24"/>
        </w:rPr>
        <w:t xml:space="preserve"> system (</w:t>
      </w:r>
      <w:r w:rsidR="000D437F" w:rsidRPr="00DE0BE9">
        <w:rPr>
          <w:i/>
          <w:sz w:val="24"/>
        </w:rPr>
        <w:t xml:space="preserve">Appendix 1 to the Procedure for Remote Diploma Thesis </w:t>
      </w:r>
      <w:r w:rsidR="00A120B1" w:rsidRPr="00DE0BE9">
        <w:rPr>
          <w:i/>
          <w:sz w:val="24"/>
        </w:rPr>
        <w:t>Defense</w:t>
      </w:r>
      <w:r w:rsidR="000D437F" w:rsidRPr="00DE0BE9">
        <w:rPr>
          <w:i/>
          <w:sz w:val="24"/>
        </w:rPr>
        <w:t>).</w:t>
      </w:r>
    </w:p>
    <w:p w14:paraId="06E84B3A" w14:textId="77777777" w:rsidR="000D437F" w:rsidRPr="00DE0BE9" w:rsidRDefault="000D437F" w:rsidP="000D437F">
      <w:pPr>
        <w:pStyle w:val="ListParagraph"/>
        <w:rPr>
          <w:i/>
          <w:sz w:val="24"/>
        </w:rPr>
      </w:pPr>
    </w:p>
    <w:p w14:paraId="5D6B8DE8" w14:textId="77777777" w:rsidR="00F809BF" w:rsidRPr="00DE0BE9" w:rsidRDefault="00F809BF" w:rsidP="00F809BF">
      <w:pPr>
        <w:spacing w:line="312" w:lineRule="auto"/>
        <w:jc w:val="both"/>
        <w:rPr>
          <w:i/>
          <w:sz w:val="24"/>
        </w:rPr>
      </w:pPr>
      <w:r w:rsidRPr="00DE0BE9">
        <w:rPr>
          <w:i/>
          <w:sz w:val="24"/>
        </w:rPr>
        <w:t>Note: The student should, via the Final Clearance document, obtain a settlement with all departments at the University, i.e. the Main Library, the Student and PhD Student Settlements Department and the student dormitory.</w:t>
      </w:r>
    </w:p>
    <w:p w14:paraId="0C99E6F5" w14:textId="77777777" w:rsidR="000D437F" w:rsidRPr="00DE0BE9" w:rsidRDefault="000D437F" w:rsidP="000D437F">
      <w:pPr>
        <w:pStyle w:val="ListParagraph"/>
        <w:spacing w:line="312" w:lineRule="auto"/>
        <w:rPr>
          <w:i/>
          <w:color w:val="FF0000"/>
          <w:sz w:val="24"/>
          <w:u w:val="single"/>
        </w:rPr>
      </w:pPr>
    </w:p>
    <w:p w14:paraId="788685FD" w14:textId="6445013A" w:rsidR="00995232" w:rsidRPr="00DE0BE9" w:rsidRDefault="000D437F" w:rsidP="00EB4A03">
      <w:pPr>
        <w:pStyle w:val="ListParagraph"/>
        <w:numPr>
          <w:ilvl w:val="1"/>
          <w:numId w:val="19"/>
        </w:numPr>
        <w:tabs>
          <w:tab w:val="left" w:pos="681"/>
        </w:tabs>
        <w:spacing w:line="312" w:lineRule="auto"/>
        <w:ind w:right="326" w:firstLine="0"/>
        <w:rPr>
          <w:i/>
          <w:sz w:val="24"/>
        </w:rPr>
      </w:pPr>
      <w:r w:rsidRPr="00DE0BE9">
        <w:rPr>
          <w:b/>
          <w:sz w:val="24"/>
        </w:rPr>
        <w:t xml:space="preserve">The student </w:t>
      </w:r>
      <w:r w:rsidR="00EB4A03" w:rsidRPr="00DE0BE9">
        <w:rPr>
          <w:bCs/>
          <w:sz w:val="24"/>
        </w:rPr>
        <w:t xml:space="preserve"> without undue delay </w:t>
      </w:r>
      <w:r w:rsidRPr="00DE0BE9">
        <w:rPr>
          <w:sz w:val="24"/>
        </w:rPr>
        <w:t xml:space="preserve">downloads and fills in the form available in the </w:t>
      </w:r>
      <w:proofErr w:type="spellStart"/>
      <w:r w:rsidRPr="00DE0BE9">
        <w:rPr>
          <w:sz w:val="24"/>
        </w:rPr>
        <w:t>USOSweb</w:t>
      </w:r>
      <w:proofErr w:type="spellEnd"/>
      <w:r w:rsidRPr="00DE0BE9">
        <w:rPr>
          <w:sz w:val="24"/>
        </w:rPr>
        <w:t xml:space="preserve"> system: </w:t>
      </w:r>
      <w:r w:rsidRPr="00DE0BE9">
        <w:rPr>
          <w:i/>
          <w:sz w:val="24"/>
        </w:rPr>
        <w:t xml:space="preserve">Statement of readiness to defend the diploma thesis </w:t>
      </w:r>
      <w:r w:rsidRPr="00DE0BE9">
        <w:rPr>
          <w:sz w:val="24"/>
        </w:rPr>
        <w:t>(</w:t>
      </w:r>
      <w:r w:rsidRPr="00DE0BE9">
        <w:rPr>
          <w:i/>
          <w:sz w:val="24"/>
        </w:rPr>
        <w:t>Appendix 4 to the Procedure for remote defense of the diploma thesis</w:t>
      </w:r>
      <w:r w:rsidRPr="00DE0BE9">
        <w:rPr>
          <w:sz w:val="24"/>
        </w:rPr>
        <w:t>), including the necessary additions with:</w:t>
      </w:r>
    </w:p>
    <w:p w14:paraId="5BCF3F02" w14:textId="77777777" w:rsidR="00995232" w:rsidRPr="00DE0BE9" w:rsidRDefault="000D437F">
      <w:pPr>
        <w:pStyle w:val="ListParagraph"/>
        <w:numPr>
          <w:ilvl w:val="0"/>
          <w:numId w:val="15"/>
        </w:numPr>
        <w:tabs>
          <w:tab w:val="left" w:pos="1427"/>
        </w:tabs>
        <w:ind w:hanging="229"/>
        <w:rPr>
          <w:sz w:val="24"/>
        </w:rPr>
      </w:pPr>
      <w:r w:rsidRPr="00DE0BE9">
        <w:rPr>
          <w:sz w:val="24"/>
        </w:rPr>
        <w:t>Supplementary Information for the Diploma Supplement</w:t>
      </w:r>
    </w:p>
    <w:p w14:paraId="38B1128F" w14:textId="77777777" w:rsidR="00995232" w:rsidRPr="00DE0BE9" w:rsidRDefault="000D437F">
      <w:pPr>
        <w:pStyle w:val="ListParagraph"/>
        <w:numPr>
          <w:ilvl w:val="0"/>
          <w:numId w:val="15"/>
        </w:numPr>
        <w:tabs>
          <w:tab w:val="left" w:pos="1439"/>
        </w:tabs>
        <w:spacing w:before="41"/>
        <w:ind w:left="1438" w:hanging="241"/>
        <w:rPr>
          <w:sz w:val="24"/>
        </w:rPr>
      </w:pPr>
      <w:r w:rsidRPr="00DE0BE9">
        <w:rPr>
          <w:sz w:val="24"/>
        </w:rPr>
        <w:t>Statement regarding the processing of the Graduate's personal data</w:t>
      </w:r>
    </w:p>
    <w:p w14:paraId="7C21C1D3" w14:textId="77777777" w:rsidR="00995232" w:rsidRPr="00DE0BE9" w:rsidRDefault="000D437F">
      <w:pPr>
        <w:pStyle w:val="ListParagraph"/>
        <w:numPr>
          <w:ilvl w:val="0"/>
          <w:numId w:val="15"/>
        </w:numPr>
        <w:tabs>
          <w:tab w:val="left" w:pos="1427"/>
        </w:tabs>
        <w:spacing w:before="43"/>
        <w:ind w:hanging="229"/>
        <w:rPr>
          <w:sz w:val="24"/>
        </w:rPr>
      </w:pPr>
      <w:r w:rsidRPr="00DE0BE9">
        <w:rPr>
          <w:sz w:val="24"/>
        </w:rPr>
        <w:t>Information for Graduates on the processing of personal data</w:t>
      </w:r>
    </w:p>
    <w:p w14:paraId="3615BF9A" w14:textId="77777777" w:rsidR="00995232" w:rsidRPr="00DE0BE9" w:rsidRDefault="000D437F">
      <w:pPr>
        <w:pStyle w:val="ListParagraph"/>
        <w:numPr>
          <w:ilvl w:val="0"/>
          <w:numId w:val="15"/>
        </w:numPr>
        <w:tabs>
          <w:tab w:val="left" w:pos="1439"/>
        </w:tabs>
        <w:spacing w:before="41"/>
        <w:ind w:left="1438" w:hanging="241"/>
        <w:rPr>
          <w:sz w:val="24"/>
        </w:rPr>
      </w:pPr>
      <w:r w:rsidRPr="00DE0BE9">
        <w:rPr>
          <w:sz w:val="24"/>
        </w:rPr>
        <w:t>Application for a copy of the diploma/supplement in a foreign language (optional)</w:t>
      </w:r>
    </w:p>
    <w:p w14:paraId="674033E6" w14:textId="6141255C" w:rsidR="00EB4A03" w:rsidRPr="00DE0BE9" w:rsidRDefault="00EB4A03" w:rsidP="00280469">
      <w:pPr>
        <w:spacing w:line="276" w:lineRule="auto"/>
        <w:ind w:firstLine="121"/>
      </w:pPr>
      <w:r w:rsidRPr="00DE0BE9">
        <w:rPr>
          <w:color w:val="FF0000"/>
          <w:sz w:val="24"/>
        </w:rPr>
        <w:t xml:space="preserve">                 </w:t>
      </w:r>
    </w:p>
    <w:p w14:paraId="7B644BD6" w14:textId="77777777" w:rsidR="00995232" w:rsidRPr="00DE0BE9" w:rsidRDefault="00995232">
      <w:pPr>
        <w:pStyle w:val="BodyText"/>
        <w:spacing w:before="6"/>
        <w:rPr>
          <w:sz w:val="31"/>
        </w:rPr>
      </w:pPr>
    </w:p>
    <w:p w14:paraId="51BE493A" w14:textId="292D31C9" w:rsidR="00995232" w:rsidRPr="00DE0BE9" w:rsidRDefault="00EB4A03">
      <w:pPr>
        <w:pStyle w:val="Heading3"/>
        <w:spacing w:before="0"/>
        <w:jc w:val="both"/>
      </w:pPr>
      <w:r w:rsidRPr="00DE0BE9">
        <w:t>At this stage, the above-mentioned documents are sent via the USOS system.</w:t>
      </w:r>
    </w:p>
    <w:p w14:paraId="0C0C12E9" w14:textId="77777777" w:rsidR="00995232" w:rsidRPr="00DE0BE9" w:rsidRDefault="00995232">
      <w:pPr>
        <w:pStyle w:val="BodyText"/>
        <w:rPr>
          <w:b/>
          <w:i/>
        </w:rPr>
      </w:pPr>
    </w:p>
    <w:p w14:paraId="0BCF1B44" w14:textId="77777777" w:rsidR="00995232" w:rsidRPr="00DE0BE9" w:rsidRDefault="000D437F" w:rsidP="00BE5B0C">
      <w:pPr>
        <w:rPr>
          <w:i/>
          <w:sz w:val="24"/>
        </w:rPr>
      </w:pPr>
      <w:r w:rsidRPr="00DE0BE9">
        <w:rPr>
          <w:i/>
          <w:sz w:val="24"/>
        </w:rPr>
        <w:t xml:space="preserve">Submitting applications is available after logging in to the </w:t>
      </w:r>
      <w:proofErr w:type="spellStart"/>
      <w:r w:rsidRPr="00DE0BE9">
        <w:rPr>
          <w:i/>
          <w:sz w:val="24"/>
        </w:rPr>
        <w:t>USOSweb</w:t>
      </w:r>
      <w:proofErr w:type="spellEnd"/>
      <w:r w:rsidRPr="00DE0BE9">
        <w:rPr>
          <w:i/>
          <w:sz w:val="24"/>
        </w:rPr>
        <w:t xml:space="preserve"> system in the menu</w:t>
      </w:r>
    </w:p>
    <w:p w14:paraId="2355B1AF" w14:textId="77777777" w:rsidR="00995232" w:rsidRPr="00DE0BE9" w:rsidRDefault="000D437F" w:rsidP="00BE5B0C">
      <w:pPr>
        <w:spacing w:before="70"/>
        <w:rPr>
          <w:i/>
          <w:sz w:val="24"/>
        </w:rPr>
      </w:pPr>
      <w:r w:rsidRPr="00DE0BE9">
        <w:rPr>
          <w:i/>
          <w:sz w:val="24"/>
        </w:rPr>
        <w:t>"FOR STUDENTS -&gt; APPLICATIONS -&gt; Submit a new application."</w:t>
      </w:r>
    </w:p>
    <w:p w14:paraId="0FC96772" w14:textId="77777777" w:rsidR="00995232" w:rsidRPr="00DE0BE9" w:rsidRDefault="00995232">
      <w:pPr>
        <w:pStyle w:val="BodyText"/>
        <w:rPr>
          <w:i/>
          <w:sz w:val="26"/>
        </w:rPr>
      </w:pPr>
    </w:p>
    <w:p w14:paraId="61EB274B" w14:textId="7A295B48" w:rsidR="00280469" w:rsidRPr="00DE0BE9" w:rsidRDefault="00280469" w:rsidP="00280469">
      <w:pPr>
        <w:spacing w:line="312" w:lineRule="auto"/>
        <w:jc w:val="both"/>
        <w:rPr>
          <w:i/>
          <w:sz w:val="24"/>
          <w:u w:val="single"/>
        </w:rPr>
      </w:pPr>
      <w:r w:rsidRPr="00DE0BE9">
        <w:rPr>
          <w:i/>
          <w:sz w:val="24"/>
        </w:rPr>
        <w:t xml:space="preserve"> The Student delivers to the unit serving the Students </w:t>
      </w:r>
      <w:r w:rsidRPr="00DE0BE9">
        <w:rPr>
          <w:b/>
          <w:i/>
          <w:sz w:val="24"/>
        </w:rPr>
        <w:t xml:space="preserve">on the day of the </w:t>
      </w:r>
      <w:r w:rsidR="00A120B1" w:rsidRPr="00DE0BE9">
        <w:rPr>
          <w:b/>
          <w:i/>
          <w:sz w:val="24"/>
        </w:rPr>
        <w:t>defense</w:t>
      </w:r>
      <w:r w:rsidRPr="00DE0BE9">
        <w:rPr>
          <w:b/>
          <w:i/>
          <w:sz w:val="24"/>
        </w:rPr>
        <w:t xml:space="preserve"> of the diploma thesis:</w:t>
      </w:r>
    </w:p>
    <w:p w14:paraId="04BBDD93" w14:textId="4EEA3834" w:rsidR="000D437F" w:rsidRPr="00DE0BE9" w:rsidRDefault="00280469" w:rsidP="000D437F">
      <w:pPr>
        <w:widowControl/>
        <w:numPr>
          <w:ilvl w:val="0"/>
          <w:numId w:val="27"/>
        </w:numPr>
        <w:suppressAutoHyphens/>
        <w:autoSpaceDE/>
        <w:autoSpaceDN/>
        <w:spacing w:line="312" w:lineRule="auto"/>
        <w:jc w:val="both"/>
        <w:rPr>
          <w:i/>
          <w:sz w:val="24"/>
        </w:rPr>
      </w:pPr>
      <w:r w:rsidRPr="00DE0BE9">
        <w:rPr>
          <w:i/>
          <w:sz w:val="24"/>
        </w:rPr>
        <w:t xml:space="preserve">printed and signed: the originals of the Statement on the Use of Artificial Intelligence Appendix 3 and the originals of the documents forming Appendix 4 to the Diploma Thesis </w:t>
      </w:r>
      <w:r w:rsidR="00A120B1" w:rsidRPr="00DE0BE9">
        <w:rPr>
          <w:i/>
          <w:sz w:val="24"/>
        </w:rPr>
        <w:t>Defense</w:t>
      </w:r>
      <w:r w:rsidRPr="00DE0BE9">
        <w:rPr>
          <w:i/>
          <w:sz w:val="24"/>
        </w:rPr>
        <w:t xml:space="preserve"> Procedure;</w:t>
      </w:r>
    </w:p>
    <w:p w14:paraId="5187A086" w14:textId="77777777" w:rsidR="00280469" w:rsidRPr="00DE0BE9" w:rsidRDefault="00280469" w:rsidP="00280469">
      <w:pPr>
        <w:widowControl/>
        <w:numPr>
          <w:ilvl w:val="0"/>
          <w:numId w:val="27"/>
        </w:numPr>
        <w:suppressAutoHyphens/>
        <w:autoSpaceDE/>
        <w:autoSpaceDN/>
        <w:spacing w:line="312" w:lineRule="auto"/>
        <w:jc w:val="both"/>
        <w:rPr>
          <w:i/>
          <w:sz w:val="24"/>
        </w:rPr>
      </w:pPr>
      <w:r w:rsidRPr="00DE0BE9">
        <w:rPr>
          <w:i/>
          <w:sz w:val="24"/>
        </w:rPr>
        <w:t>downloaded from the APD system:</w:t>
      </w:r>
    </w:p>
    <w:p w14:paraId="5B2615A3" w14:textId="65B8B5CA" w:rsidR="00280469" w:rsidRPr="00DE0BE9" w:rsidRDefault="00280469" w:rsidP="00280469">
      <w:pPr>
        <w:widowControl/>
        <w:numPr>
          <w:ilvl w:val="0"/>
          <w:numId w:val="28"/>
        </w:numPr>
        <w:suppressAutoHyphens/>
        <w:autoSpaceDE/>
        <w:autoSpaceDN/>
        <w:spacing w:line="312" w:lineRule="auto"/>
        <w:jc w:val="both"/>
        <w:rPr>
          <w:i/>
          <w:sz w:val="24"/>
        </w:rPr>
      </w:pPr>
      <w:r w:rsidRPr="00DE0BE9">
        <w:rPr>
          <w:i/>
          <w:sz w:val="24"/>
        </w:rPr>
        <w:t xml:space="preserve">general report on the JSA </w:t>
      </w:r>
      <w:r w:rsidR="00B02625" w:rsidRPr="00DE0BE9">
        <w:rPr>
          <w:i/>
          <w:sz w:val="24"/>
        </w:rPr>
        <w:t>verification</w:t>
      </w:r>
      <w:r w:rsidRPr="00DE0BE9">
        <w:rPr>
          <w:i/>
          <w:sz w:val="24"/>
        </w:rPr>
        <w:t xml:space="preserve"> </w:t>
      </w:r>
    </w:p>
    <w:p w14:paraId="5F1900B4" w14:textId="2E605F86" w:rsidR="00280469" w:rsidRPr="00DE0BE9" w:rsidRDefault="00280469" w:rsidP="00280469">
      <w:pPr>
        <w:widowControl/>
        <w:numPr>
          <w:ilvl w:val="0"/>
          <w:numId w:val="28"/>
        </w:numPr>
        <w:suppressAutoHyphens/>
        <w:autoSpaceDE/>
        <w:autoSpaceDN/>
        <w:spacing w:line="312" w:lineRule="auto"/>
        <w:jc w:val="both"/>
        <w:rPr>
          <w:i/>
          <w:sz w:val="24"/>
        </w:rPr>
      </w:pPr>
      <w:r w:rsidRPr="00DE0BE9">
        <w:rPr>
          <w:i/>
          <w:sz w:val="24"/>
        </w:rPr>
        <w:t xml:space="preserve">worksheet (Appendix 5 to the Diploma Thesis </w:t>
      </w:r>
      <w:r w:rsidR="00A120B1" w:rsidRPr="00DE0BE9">
        <w:rPr>
          <w:i/>
          <w:sz w:val="24"/>
        </w:rPr>
        <w:t>Defense</w:t>
      </w:r>
      <w:r w:rsidRPr="00DE0BE9">
        <w:rPr>
          <w:i/>
          <w:sz w:val="24"/>
        </w:rPr>
        <w:t xml:space="preserve"> Procedure)</w:t>
      </w:r>
    </w:p>
    <w:p w14:paraId="5D3CE835" w14:textId="4A52ABD3" w:rsidR="00280469" w:rsidRPr="00DE0BE9" w:rsidRDefault="00280469" w:rsidP="00280469">
      <w:pPr>
        <w:widowControl/>
        <w:numPr>
          <w:ilvl w:val="0"/>
          <w:numId w:val="28"/>
        </w:numPr>
        <w:suppressAutoHyphens/>
        <w:autoSpaceDE/>
        <w:autoSpaceDN/>
        <w:spacing w:line="312" w:lineRule="auto"/>
        <w:jc w:val="both"/>
        <w:rPr>
          <w:i/>
          <w:sz w:val="24"/>
        </w:rPr>
      </w:pPr>
      <w:r w:rsidRPr="00DE0BE9">
        <w:rPr>
          <w:i/>
          <w:sz w:val="24"/>
        </w:rPr>
        <w:t xml:space="preserve">a statement on making the thesis available (Appendix 6 to the Diploma Thesis </w:t>
      </w:r>
      <w:r w:rsidR="00A120B1" w:rsidRPr="00DE0BE9">
        <w:rPr>
          <w:i/>
          <w:sz w:val="24"/>
        </w:rPr>
        <w:t>Defense</w:t>
      </w:r>
      <w:r w:rsidRPr="00DE0BE9">
        <w:rPr>
          <w:i/>
          <w:sz w:val="24"/>
        </w:rPr>
        <w:t xml:space="preserve"> Procedure). </w:t>
      </w:r>
    </w:p>
    <w:p w14:paraId="3C9245E0" w14:textId="77777777" w:rsidR="00995232" w:rsidRPr="00DE0BE9" w:rsidRDefault="00995232">
      <w:pPr>
        <w:pStyle w:val="BodyText"/>
        <w:spacing w:before="10"/>
        <w:rPr>
          <w:i/>
          <w:sz w:val="37"/>
        </w:rPr>
      </w:pPr>
    </w:p>
    <w:p w14:paraId="620DE4A6" w14:textId="62299E18" w:rsidR="00995232" w:rsidRPr="00DE0BE9" w:rsidRDefault="000D437F" w:rsidP="005D2A84">
      <w:pPr>
        <w:pStyle w:val="ListParagraph"/>
        <w:numPr>
          <w:ilvl w:val="1"/>
          <w:numId w:val="19"/>
        </w:numPr>
        <w:tabs>
          <w:tab w:val="left" w:pos="753"/>
        </w:tabs>
        <w:spacing w:before="2" w:line="312" w:lineRule="auto"/>
        <w:ind w:right="321" w:firstLine="0"/>
        <w:rPr>
          <w:bCs/>
          <w:sz w:val="31"/>
        </w:rPr>
      </w:pPr>
      <w:r w:rsidRPr="00DE0BE9">
        <w:rPr>
          <w:b/>
          <w:sz w:val="24"/>
        </w:rPr>
        <w:t xml:space="preserve">An employee of </w:t>
      </w:r>
      <w:r w:rsidR="00A120B1" w:rsidRPr="00DE0BE9">
        <w:rPr>
          <w:b/>
          <w:sz w:val="24"/>
        </w:rPr>
        <w:t>Student Service Center</w:t>
      </w:r>
      <w:r w:rsidRPr="00DE0BE9">
        <w:rPr>
          <w:sz w:val="24"/>
        </w:rPr>
        <w:t xml:space="preserve"> presents the Director of the Institute with the Reviewer's proposal, who accepts it or indicates another person. Then enters a response to the  </w:t>
      </w:r>
      <w:r w:rsidRPr="00DE0BE9">
        <w:rPr>
          <w:i/>
          <w:sz w:val="24"/>
        </w:rPr>
        <w:t xml:space="preserve">Statement of Readiness to Defend the Diploma Thesis </w:t>
      </w:r>
      <w:r w:rsidRPr="00DE0BE9">
        <w:rPr>
          <w:sz w:val="24"/>
        </w:rPr>
        <w:t xml:space="preserve">submitted by the Student, </w:t>
      </w:r>
      <w:r w:rsidRPr="00DE0BE9">
        <w:rPr>
          <w:b/>
          <w:sz w:val="24"/>
        </w:rPr>
        <w:t xml:space="preserve">enters the Reviewer into the USOS system. </w:t>
      </w:r>
      <w:r w:rsidRPr="00DE0BE9">
        <w:rPr>
          <w:sz w:val="24"/>
        </w:rPr>
        <w:t xml:space="preserve">An employee of the </w:t>
      </w:r>
      <w:r w:rsidR="001A6CD2" w:rsidRPr="00DE0BE9">
        <w:rPr>
          <w:sz w:val="24"/>
        </w:rPr>
        <w:t>S</w:t>
      </w:r>
      <w:r w:rsidRPr="00DE0BE9">
        <w:rPr>
          <w:sz w:val="24"/>
        </w:rPr>
        <w:t xml:space="preserve">tudent </w:t>
      </w:r>
      <w:r w:rsidR="0019679E" w:rsidRPr="00DE0BE9">
        <w:rPr>
          <w:sz w:val="24"/>
        </w:rPr>
        <w:t>Service Center</w:t>
      </w:r>
      <w:r w:rsidRPr="00DE0BE9">
        <w:rPr>
          <w:sz w:val="24"/>
        </w:rPr>
        <w:t xml:space="preserve"> informs </w:t>
      </w:r>
      <w:r w:rsidRPr="00DE0BE9">
        <w:rPr>
          <w:bCs/>
          <w:sz w:val="24"/>
        </w:rPr>
        <w:t>the Supervisor about the positive consideration of the statement submitted by the Student and the appointment of a Reviewer.</w:t>
      </w:r>
    </w:p>
    <w:p w14:paraId="5CFE0D3D" w14:textId="77777777" w:rsidR="005D2A84" w:rsidRPr="00DE0BE9" w:rsidRDefault="005D2A84" w:rsidP="005D2A84">
      <w:pPr>
        <w:tabs>
          <w:tab w:val="left" w:pos="753"/>
        </w:tabs>
        <w:spacing w:before="2" w:line="312" w:lineRule="auto"/>
        <w:ind w:left="121" w:right="321"/>
        <w:rPr>
          <w:bCs/>
          <w:sz w:val="31"/>
        </w:rPr>
      </w:pPr>
    </w:p>
    <w:p w14:paraId="4A098FB8" w14:textId="522CFDEB" w:rsidR="00995232" w:rsidRPr="00DE0BE9" w:rsidRDefault="000D437F" w:rsidP="005D2A84">
      <w:pPr>
        <w:spacing w:line="312" w:lineRule="auto"/>
        <w:ind w:left="142" w:right="345"/>
        <w:jc w:val="both"/>
        <w:rPr>
          <w:i/>
          <w:sz w:val="24"/>
        </w:rPr>
      </w:pPr>
      <w:r w:rsidRPr="00DE0BE9">
        <w:rPr>
          <w:i/>
          <w:sz w:val="24"/>
        </w:rPr>
        <w:t>In the USOS system, "Students" - &gt; "Diplomas" - &gt; "Diploma theses by person", then the "Details" tab (for entering the date) and the "Reviews" tab (for entering the Reviewer).</w:t>
      </w:r>
    </w:p>
    <w:p w14:paraId="6BDB5065" w14:textId="77777777" w:rsidR="00995232" w:rsidRPr="00DE0BE9" w:rsidRDefault="000D437F">
      <w:pPr>
        <w:pStyle w:val="ListParagraph"/>
        <w:numPr>
          <w:ilvl w:val="1"/>
          <w:numId w:val="19"/>
        </w:numPr>
        <w:tabs>
          <w:tab w:val="left" w:pos="760"/>
        </w:tabs>
        <w:spacing w:before="184"/>
        <w:ind w:left="759" w:hanging="639"/>
        <w:rPr>
          <w:b/>
          <w:sz w:val="24"/>
        </w:rPr>
      </w:pPr>
      <w:r w:rsidRPr="00DE0BE9">
        <w:rPr>
          <w:sz w:val="24"/>
        </w:rPr>
        <w:t xml:space="preserve">An employee who has been appointed as a Reviewer is visible to the </w:t>
      </w:r>
      <w:r w:rsidRPr="00DE0BE9">
        <w:rPr>
          <w:b/>
          <w:sz w:val="24"/>
        </w:rPr>
        <w:t>Student</w:t>
      </w:r>
    </w:p>
    <w:p w14:paraId="57A828A1" w14:textId="77777777" w:rsidR="00995232" w:rsidRPr="00DE0BE9" w:rsidRDefault="000D437F">
      <w:pPr>
        <w:pStyle w:val="BodyText"/>
        <w:spacing w:before="81"/>
        <w:ind w:left="121"/>
      </w:pPr>
      <w:r w:rsidRPr="00DE0BE9">
        <w:t>in the APD system.</w:t>
      </w:r>
    </w:p>
    <w:p w14:paraId="692B7EBB" w14:textId="77777777" w:rsidR="00995232" w:rsidRPr="00DE0BE9" w:rsidRDefault="00995232">
      <w:pPr>
        <w:pStyle w:val="BodyText"/>
        <w:spacing w:before="2"/>
        <w:rPr>
          <w:sz w:val="23"/>
        </w:rPr>
      </w:pPr>
    </w:p>
    <w:p w14:paraId="44A9A865" w14:textId="77777777" w:rsidR="00995232" w:rsidRPr="00DE0BE9" w:rsidRDefault="000D437F">
      <w:pPr>
        <w:pStyle w:val="ListParagraph"/>
        <w:numPr>
          <w:ilvl w:val="1"/>
          <w:numId w:val="19"/>
        </w:numPr>
        <w:tabs>
          <w:tab w:val="left" w:pos="762"/>
        </w:tabs>
        <w:spacing w:line="312" w:lineRule="auto"/>
        <w:ind w:right="325" w:firstLine="0"/>
        <w:rPr>
          <w:sz w:val="24"/>
        </w:rPr>
      </w:pPr>
      <w:r w:rsidRPr="00DE0BE9">
        <w:rPr>
          <w:b/>
          <w:sz w:val="24"/>
        </w:rPr>
        <w:t xml:space="preserve">The promoter  </w:t>
      </w:r>
      <w:r w:rsidRPr="00DE0BE9">
        <w:rPr>
          <w:sz w:val="24"/>
        </w:rPr>
        <w:t>in the APD system clicks on the "Submit to enter a review" button and proceeds to step "4. Issuing reviews".</w:t>
      </w:r>
    </w:p>
    <w:p w14:paraId="3BAE0A13" w14:textId="77777777" w:rsidR="00995232" w:rsidRPr="00DE0BE9" w:rsidRDefault="00995232">
      <w:pPr>
        <w:pStyle w:val="BodyText"/>
        <w:spacing w:before="4"/>
        <w:rPr>
          <w:sz w:val="31"/>
        </w:rPr>
      </w:pPr>
    </w:p>
    <w:p w14:paraId="0444C144" w14:textId="3F3D1D24" w:rsidR="00995232" w:rsidRPr="00DE0BE9" w:rsidRDefault="000D437F" w:rsidP="008625DC">
      <w:pPr>
        <w:pStyle w:val="ListParagraph"/>
        <w:numPr>
          <w:ilvl w:val="1"/>
          <w:numId w:val="19"/>
        </w:numPr>
        <w:tabs>
          <w:tab w:val="left" w:pos="842"/>
        </w:tabs>
        <w:spacing w:line="312" w:lineRule="auto"/>
        <w:ind w:right="322" w:firstLine="0"/>
        <w:rPr>
          <w:b/>
          <w:sz w:val="24"/>
        </w:rPr>
      </w:pPr>
      <w:r w:rsidRPr="00DE0BE9">
        <w:rPr>
          <w:b/>
          <w:sz w:val="24"/>
        </w:rPr>
        <w:t xml:space="preserve">The Supervisor </w:t>
      </w:r>
      <w:r w:rsidRPr="00DE0BE9">
        <w:rPr>
          <w:sz w:val="24"/>
        </w:rPr>
        <w:t xml:space="preserve">and </w:t>
      </w:r>
      <w:r w:rsidRPr="00DE0BE9">
        <w:rPr>
          <w:b/>
          <w:sz w:val="24"/>
        </w:rPr>
        <w:t xml:space="preserve">the Reviewer </w:t>
      </w:r>
      <w:r w:rsidRPr="00DE0BE9">
        <w:rPr>
          <w:sz w:val="24"/>
        </w:rPr>
        <w:t>enter and approve the content of the review in the APD system – Fig.  below</w:t>
      </w:r>
      <w:r w:rsidRPr="00DE0BE9">
        <w:rPr>
          <w:b/>
          <w:sz w:val="24"/>
        </w:rPr>
        <w:t xml:space="preserve">. </w:t>
      </w:r>
      <w:r w:rsidRPr="00DE0BE9">
        <w:rPr>
          <w:sz w:val="24"/>
        </w:rPr>
        <w:t xml:space="preserve">The content of the approved review is visible to the Student. </w:t>
      </w:r>
      <w:r w:rsidRPr="00DE0BE9">
        <w:rPr>
          <w:b/>
          <w:sz w:val="24"/>
        </w:rPr>
        <w:t xml:space="preserve">An employee of </w:t>
      </w:r>
      <w:r w:rsidR="00A120B1" w:rsidRPr="00DE0BE9">
        <w:rPr>
          <w:b/>
          <w:sz w:val="24"/>
        </w:rPr>
        <w:t>Student Service Center</w:t>
      </w:r>
      <w:r w:rsidRPr="00DE0BE9">
        <w:rPr>
          <w:b/>
          <w:sz w:val="24"/>
        </w:rPr>
        <w:t xml:space="preserve"> prints reviews and puts them in the Student's file.</w:t>
      </w:r>
    </w:p>
    <w:p w14:paraId="5CB6FB09" w14:textId="77777777" w:rsidR="00995232" w:rsidRPr="00DE0BE9" w:rsidRDefault="00995232">
      <w:pPr>
        <w:spacing w:line="316" w:lineRule="auto"/>
        <w:rPr>
          <w:sz w:val="24"/>
        </w:rPr>
        <w:sectPr w:rsidR="00995232" w:rsidRPr="00DE0BE9">
          <w:pgSz w:w="11910" w:h="16840"/>
          <w:pgMar w:top="740" w:right="960" w:bottom="440" w:left="1300" w:header="0" w:footer="167" w:gutter="0"/>
          <w:cols w:space="708"/>
        </w:sectPr>
      </w:pPr>
    </w:p>
    <w:p w14:paraId="72C95DFC" w14:textId="667AA6DD" w:rsidR="00995232" w:rsidRPr="00DE0BE9" w:rsidRDefault="00737E37">
      <w:pPr>
        <w:pStyle w:val="BodyText"/>
        <w:ind w:left="672"/>
        <w:rPr>
          <w:sz w:val="20"/>
        </w:rPr>
      </w:pPr>
      <w:r w:rsidRPr="00DE0BE9">
        <w:lastRenderedPageBreak/>
        <w:drawing>
          <wp:inline distT="0" distB="0" distL="0" distR="0" wp14:anchorId="59A02020" wp14:editId="0A605ABC">
            <wp:extent cx="5857875" cy="6867525"/>
            <wp:effectExtent l="0" t="0" r="9525" b="9525"/>
            <wp:docPr id="1049703327" name="Obraz 21" descr="Image containing text, screenshot, font,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03327" name="Obraz 21" descr="Obraz zawierający tekst, zrzut ekranu, Czcionka, numer&#10;&#10;Zawartość wygenerowana przez AI może być niepopraw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6867525"/>
                    </a:xfrm>
                    <a:prstGeom prst="rect">
                      <a:avLst/>
                    </a:prstGeom>
                    <a:noFill/>
                    <a:ln>
                      <a:noFill/>
                    </a:ln>
                  </pic:spPr>
                </pic:pic>
              </a:graphicData>
            </a:graphic>
          </wp:inline>
        </w:drawing>
      </w:r>
    </w:p>
    <w:p w14:paraId="322784F5" w14:textId="77777777" w:rsidR="00995232" w:rsidRPr="00DE0BE9" w:rsidRDefault="00995232">
      <w:pPr>
        <w:pStyle w:val="BodyText"/>
        <w:spacing w:before="10"/>
        <w:rPr>
          <w:b/>
          <w:sz w:val="20"/>
        </w:rPr>
      </w:pPr>
    </w:p>
    <w:p w14:paraId="6073AADD" w14:textId="57A0137C" w:rsidR="00995232" w:rsidRPr="00DE0BE9" w:rsidRDefault="000D437F" w:rsidP="00A87E9C">
      <w:pPr>
        <w:pStyle w:val="ListParagraph"/>
        <w:numPr>
          <w:ilvl w:val="1"/>
          <w:numId w:val="19"/>
        </w:numPr>
        <w:tabs>
          <w:tab w:val="left" w:pos="690"/>
        </w:tabs>
        <w:spacing w:before="85"/>
        <w:ind w:hanging="569"/>
      </w:pPr>
      <w:r w:rsidRPr="00DE0BE9">
        <w:rPr>
          <w:sz w:val="24"/>
        </w:rPr>
        <w:t xml:space="preserve">After the review is approved by the </w:t>
      </w:r>
      <w:r w:rsidRPr="00DE0BE9">
        <w:rPr>
          <w:b/>
          <w:sz w:val="24"/>
        </w:rPr>
        <w:t xml:space="preserve">Supervisor and the Reviewer, </w:t>
      </w:r>
      <w:r w:rsidRPr="00DE0BE9">
        <w:rPr>
          <w:sz w:val="24"/>
        </w:rPr>
        <w:t xml:space="preserve"> the system proceeds to step</w:t>
      </w:r>
      <w:r w:rsidR="00A87E9C" w:rsidRPr="00DE0BE9">
        <w:rPr>
          <w:sz w:val="24"/>
        </w:rPr>
        <w:t xml:space="preserve"> </w:t>
      </w:r>
      <w:r w:rsidRPr="00DE0BE9">
        <w:t>"5. Work ready to defend".</w:t>
      </w:r>
    </w:p>
    <w:p w14:paraId="506ED027" w14:textId="77777777" w:rsidR="00995232" w:rsidRPr="00DE0BE9" w:rsidRDefault="00995232">
      <w:pPr>
        <w:pStyle w:val="BodyText"/>
        <w:spacing w:before="9"/>
        <w:rPr>
          <w:sz w:val="38"/>
        </w:rPr>
      </w:pPr>
    </w:p>
    <w:p w14:paraId="1BC3F9D7" w14:textId="0C6247FE" w:rsidR="00995232" w:rsidRPr="00DE0BE9" w:rsidRDefault="00737E37">
      <w:pPr>
        <w:pStyle w:val="BodyText"/>
        <w:ind w:left="121"/>
        <w:rPr>
          <w:sz w:val="20"/>
        </w:rPr>
      </w:pPr>
      <w:r w:rsidRPr="00DE0BE9">
        <w:rPr>
          <w:sz w:val="20"/>
        </w:rPr>
        <w:lastRenderedPageBreak/>
        <w:drawing>
          <wp:inline distT="0" distB="0" distL="0" distR="0" wp14:anchorId="31708FE0" wp14:editId="0F4845F8">
            <wp:extent cx="6127750" cy="3662680"/>
            <wp:effectExtent l="0" t="0" r="6350" b="0"/>
            <wp:docPr id="860885053" name="Obraz 22" descr="Image containing text, screenshot, fon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85053" name="Obraz 22" descr="Obraz zawierający tekst, zrzut ekranu, Czcionka, numer"/>
                    <pic:cNvPicPr/>
                  </pic:nvPicPr>
                  <pic:blipFill>
                    <a:blip r:embed="rId22">
                      <a:extLst>
                        <a:ext uri="{28A0092B-C50C-407E-A947-70E740481C1C}">
                          <a14:useLocalDpi xmlns:a14="http://schemas.microsoft.com/office/drawing/2010/main" val="0"/>
                        </a:ext>
                      </a:extLst>
                    </a:blip>
                    <a:stretch>
                      <a:fillRect/>
                    </a:stretch>
                  </pic:blipFill>
                  <pic:spPr>
                    <a:xfrm>
                      <a:off x="0" y="0"/>
                      <a:ext cx="6127750" cy="3662680"/>
                    </a:xfrm>
                    <a:prstGeom prst="rect">
                      <a:avLst/>
                    </a:prstGeom>
                  </pic:spPr>
                </pic:pic>
              </a:graphicData>
            </a:graphic>
          </wp:inline>
        </w:drawing>
      </w:r>
    </w:p>
    <w:p w14:paraId="4854794F" w14:textId="77777777" w:rsidR="00995232" w:rsidRPr="00DE0BE9" w:rsidRDefault="00995232">
      <w:pPr>
        <w:pStyle w:val="BodyText"/>
        <w:rPr>
          <w:b/>
          <w:sz w:val="20"/>
        </w:rPr>
      </w:pPr>
    </w:p>
    <w:p w14:paraId="6BBE9B1F" w14:textId="77777777" w:rsidR="00995232" w:rsidRPr="00DE0BE9" w:rsidRDefault="00995232">
      <w:pPr>
        <w:pStyle w:val="BodyText"/>
        <w:rPr>
          <w:b/>
          <w:sz w:val="20"/>
        </w:rPr>
      </w:pPr>
    </w:p>
    <w:p w14:paraId="06C573F8" w14:textId="5FA44134" w:rsidR="00995232" w:rsidRPr="00DE0BE9" w:rsidRDefault="00737E37" w:rsidP="00737E37">
      <w:pPr>
        <w:pStyle w:val="BodyText"/>
        <w:spacing w:before="8"/>
        <w:rPr>
          <w:b/>
          <w:sz w:val="18"/>
        </w:rPr>
        <w:sectPr w:rsidR="00995232" w:rsidRPr="00DE0BE9">
          <w:pgSz w:w="11910" w:h="16840"/>
          <w:pgMar w:top="820" w:right="960" w:bottom="360" w:left="1300" w:header="0" w:footer="167" w:gutter="0"/>
          <w:cols w:space="708"/>
        </w:sectPr>
      </w:pPr>
      <w:r w:rsidRPr="00DE0BE9">
        <w:rPr>
          <w:lang w:eastAsia="pl-PL"/>
        </w:rPr>
        <w:drawing>
          <wp:anchor distT="0" distB="0" distL="114300" distR="114300" simplePos="0" relativeHeight="487619584" behindDoc="0" locked="0" layoutInCell="1" allowOverlap="1" wp14:anchorId="59DE50DE" wp14:editId="3A7B2AD9">
            <wp:simplePos x="0" y="0"/>
            <wp:positionH relativeFrom="column">
              <wp:posOffset>79375</wp:posOffset>
            </wp:positionH>
            <wp:positionV relativeFrom="paragraph">
              <wp:posOffset>434975</wp:posOffset>
            </wp:positionV>
            <wp:extent cx="6127750" cy="3658870"/>
            <wp:effectExtent l="0" t="0" r="6350" b="0"/>
            <wp:wrapTopAndBottom/>
            <wp:docPr id="270831494" name="Obraz 23" descr="Image containing text, screenshot, font,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31494" name="Obraz 23" descr="Obraz zawierający tekst, zrzut ekranu, Czcionka, numer&#10;&#10;Zawartość wygenerowana przez AI może być niepoprawna."/>
                    <pic:cNvPicPr/>
                  </pic:nvPicPr>
                  <pic:blipFill>
                    <a:blip r:embed="rId23">
                      <a:extLst>
                        <a:ext uri="{28A0092B-C50C-407E-A947-70E740481C1C}">
                          <a14:useLocalDpi xmlns:a14="http://schemas.microsoft.com/office/drawing/2010/main" val="0"/>
                        </a:ext>
                      </a:extLst>
                    </a:blip>
                    <a:stretch>
                      <a:fillRect/>
                    </a:stretch>
                  </pic:blipFill>
                  <pic:spPr>
                    <a:xfrm>
                      <a:off x="0" y="0"/>
                      <a:ext cx="6127750" cy="3658870"/>
                    </a:xfrm>
                    <a:prstGeom prst="rect">
                      <a:avLst/>
                    </a:prstGeom>
                  </pic:spPr>
                </pic:pic>
              </a:graphicData>
            </a:graphic>
          </wp:anchor>
        </w:drawing>
      </w:r>
    </w:p>
    <w:p w14:paraId="5FFEA0F7" w14:textId="00387A8D" w:rsidR="00995232" w:rsidRPr="00DE0BE9" w:rsidRDefault="0086183D" w:rsidP="0086183D">
      <w:pPr>
        <w:pStyle w:val="ListParagraph"/>
        <w:tabs>
          <w:tab w:val="left" w:pos="714"/>
        </w:tabs>
        <w:spacing w:before="76" w:line="312" w:lineRule="auto"/>
        <w:ind w:right="323"/>
        <w:rPr>
          <w:sz w:val="24"/>
        </w:rPr>
      </w:pPr>
      <w:r w:rsidRPr="00DE0BE9">
        <w:rPr>
          <w:sz w:val="24"/>
        </w:rPr>
        <w:lastRenderedPageBreak/>
        <w:t xml:space="preserve">1.17 </w:t>
      </w:r>
      <w:r w:rsidR="000D437F" w:rsidRPr="00DE0BE9">
        <w:rPr>
          <w:b/>
          <w:sz w:val="24"/>
        </w:rPr>
        <w:t xml:space="preserve">An employee of </w:t>
      </w:r>
      <w:r w:rsidR="00A120B1" w:rsidRPr="00DE0BE9">
        <w:rPr>
          <w:b/>
          <w:sz w:val="24"/>
        </w:rPr>
        <w:t>Student Service Center</w:t>
      </w:r>
      <w:r w:rsidR="000D437F" w:rsidRPr="00DE0BE9">
        <w:rPr>
          <w:b/>
          <w:sz w:val="24"/>
        </w:rPr>
        <w:t xml:space="preserve"> </w:t>
      </w:r>
      <w:r w:rsidR="000D437F" w:rsidRPr="00DE0BE9">
        <w:rPr>
          <w:sz w:val="24"/>
        </w:rPr>
        <w:t>checks the Circula</w:t>
      </w:r>
      <w:r w:rsidR="00A87E9C" w:rsidRPr="00DE0BE9">
        <w:rPr>
          <w:sz w:val="24"/>
        </w:rPr>
        <w:t>r (clearance form)</w:t>
      </w:r>
      <w:r w:rsidR="000D437F" w:rsidRPr="00DE0BE9">
        <w:rPr>
          <w:sz w:val="24"/>
        </w:rPr>
        <w:t xml:space="preserve"> and if the Student meets all the conditions required for admission to the </w:t>
      </w:r>
      <w:r w:rsidR="00A120B1" w:rsidRPr="00DE0BE9">
        <w:rPr>
          <w:sz w:val="24"/>
        </w:rPr>
        <w:t>defense</w:t>
      </w:r>
      <w:r w:rsidR="000D437F" w:rsidRPr="00DE0BE9">
        <w:rPr>
          <w:sz w:val="24"/>
        </w:rPr>
        <w:t xml:space="preserve">, approves the </w:t>
      </w:r>
      <w:r w:rsidR="003A0F5B" w:rsidRPr="00DE0BE9">
        <w:rPr>
          <w:sz w:val="24"/>
        </w:rPr>
        <w:t>Clearance form</w:t>
      </w:r>
    </w:p>
    <w:p w14:paraId="17717895" w14:textId="77777777" w:rsidR="00073441" w:rsidRPr="00DE0BE9" w:rsidRDefault="00073441" w:rsidP="00073441">
      <w:pPr>
        <w:spacing w:line="312" w:lineRule="auto"/>
        <w:ind w:right="23"/>
        <w:jc w:val="both"/>
      </w:pPr>
      <w:r w:rsidRPr="00DE0BE9">
        <w:rPr>
          <w:sz w:val="24"/>
        </w:rPr>
        <w:t xml:space="preserve">1.18. In the period designated for conducting defenses, i.e. from January and June each year, </w:t>
      </w:r>
      <w:r w:rsidRPr="00DE0BE9">
        <w:rPr>
          <w:b/>
          <w:sz w:val="24"/>
        </w:rPr>
        <w:t xml:space="preserve"> an employee of the Student Service Center </w:t>
      </w:r>
      <w:r w:rsidRPr="00DE0BE9">
        <w:rPr>
          <w:sz w:val="24"/>
        </w:rPr>
        <w:t>agrees with the Chairperson of the Diploma Examination Commission on possible dates of defenses. Then, on the basis of the indicated dates, agrees with the Supervisor the schedule of defenses of individual Students ready to take the diploma exam.</w:t>
      </w:r>
    </w:p>
    <w:p w14:paraId="772BBD20" w14:textId="77777777" w:rsidR="00073441" w:rsidRPr="00DE0BE9" w:rsidRDefault="00073441" w:rsidP="00073441">
      <w:pPr>
        <w:spacing w:line="312" w:lineRule="auto"/>
        <w:ind w:right="23"/>
        <w:jc w:val="both"/>
      </w:pPr>
      <w:r w:rsidRPr="00DE0BE9">
        <w:rPr>
          <w:b/>
          <w:sz w:val="24"/>
        </w:rPr>
        <w:t xml:space="preserve">An employee of the Student Service Center notifies the Chairperson, Supervisor, Reviewer and Member (in a situation where he/she replaces the Reviewer in the Commission) of the agreed date of defense. </w:t>
      </w:r>
    </w:p>
    <w:p w14:paraId="04375414" w14:textId="77777777" w:rsidR="00995232" w:rsidRPr="00DE0BE9" w:rsidRDefault="00995232">
      <w:pPr>
        <w:pStyle w:val="BodyText"/>
        <w:rPr>
          <w:b/>
          <w:sz w:val="26"/>
        </w:rPr>
      </w:pPr>
    </w:p>
    <w:p w14:paraId="59A14115" w14:textId="77777777" w:rsidR="00995232" w:rsidRPr="00DE0BE9" w:rsidRDefault="00995232">
      <w:pPr>
        <w:pStyle w:val="BodyText"/>
        <w:spacing w:before="10"/>
        <w:rPr>
          <w:b/>
          <w:sz w:val="20"/>
        </w:rPr>
      </w:pPr>
    </w:p>
    <w:p w14:paraId="1A4A96DA" w14:textId="77777777" w:rsidR="00995232" w:rsidRPr="00DE0BE9" w:rsidRDefault="000D437F">
      <w:pPr>
        <w:pStyle w:val="ListParagraph"/>
        <w:numPr>
          <w:ilvl w:val="0"/>
          <w:numId w:val="20"/>
        </w:numPr>
        <w:tabs>
          <w:tab w:val="left" w:pos="3405"/>
        </w:tabs>
        <w:ind w:left="3405" w:hanging="240"/>
        <w:jc w:val="left"/>
        <w:rPr>
          <w:b/>
          <w:sz w:val="24"/>
        </w:rPr>
      </w:pPr>
      <w:r w:rsidRPr="00DE0BE9">
        <w:rPr>
          <w:b/>
          <w:sz w:val="24"/>
        </w:rPr>
        <w:t>Remote diploma exam</w:t>
      </w:r>
    </w:p>
    <w:p w14:paraId="3A89E2F7" w14:textId="77777777" w:rsidR="00995232" w:rsidRPr="00DE0BE9" w:rsidRDefault="00995232">
      <w:pPr>
        <w:pStyle w:val="BodyText"/>
        <w:rPr>
          <w:b/>
          <w:sz w:val="38"/>
        </w:rPr>
      </w:pPr>
    </w:p>
    <w:p w14:paraId="56D4F94B" w14:textId="657596AB" w:rsidR="00995232" w:rsidRPr="00DE0BE9" w:rsidRDefault="000D437F">
      <w:pPr>
        <w:pStyle w:val="BodyText"/>
        <w:spacing w:line="312" w:lineRule="auto"/>
        <w:ind w:left="121" w:right="303"/>
        <w:jc w:val="both"/>
        <w:rPr>
          <w:b/>
        </w:rPr>
      </w:pPr>
      <w:r w:rsidRPr="00DE0BE9">
        <w:t xml:space="preserve">The remote diploma exam can only be conducted using the Microsoft Teams platform and using the work email accounts of Employees located in the </w:t>
      </w:r>
      <w:r w:rsidRPr="00DE0BE9">
        <w:rPr>
          <w:b/>
        </w:rPr>
        <w:t xml:space="preserve">uek.krakow.pl </w:t>
      </w:r>
      <w:r w:rsidRPr="00DE0BE9">
        <w:rPr>
          <w:bCs/>
        </w:rPr>
        <w:t xml:space="preserve">domain </w:t>
      </w:r>
      <w:r w:rsidRPr="00DE0BE9">
        <w:t>and the email accounts of Students located in the student.uek.krakow.pl domain</w:t>
      </w:r>
      <w:r w:rsidRPr="00DE0BE9">
        <w:rPr>
          <w:b/>
        </w:rPr>
        <w:t>.</w:t>
      </w:r>
    </w:p>
    <w:p w14:paraId="436C8ABD" w14:textId="77777777" w:rsidR="00995232" w:rsidRPr="00DE0BE9" w:rsidRDefault="00995232">
      <w:pPr>
        <w:pStyle w:val="BodyText"/>
        <w:spacing w:before="4"/>
        <w:rPr>
          <w:b/>
          <w:sz w:val="31"/>
        </w:rPr>
      </w:pPr>
    </w:p>
    <w:p w14:paraId="36133BFE" w14:textId="77777777" w:rsidR="00995232" w:rsidRPr="00DE0BE9" w:rsidRDefault="000D437F">
      <w:pPr>
        <w:pStyle w:val="ListParagraph"/>
        <w:numPr>
          <w:ilvl w:val="1"/>
          <w:numId w:val="14"/>
        </w:numPr>
        <w:tabs>
          <w:tab w:val="left" w:pos="542"/>
        </w:tabs>
        <w:ind w:hanging="421"/>
        <w:rPr>
          <w:sz w:val="24"/>
        </w:rPr>
      </w:pPr>
      <w:r w:rsidRPr="00DE0BE9">
        <w:rPr>
          <w:sz w:val="24"/>
        </w:rPr>
        <w:t>The prerequisites for conducting the remote diploma exam are:</w:t>
      </w:r>
    </w:p>
    <w:p w14:paraId="1AF1561E" w14:textId="77777777" w:rsidR="00995232" w:rsidRPr="00DE0BE9" w:rsidRDefault="000D437F">
      <w:pPr>
        <w:pStyle w:val="ListParagraph"/>
        <w:numPr>
          <w:ilvl w:val="2"/>
          <w:numId w:val="14"/>
        </w:numPr>
        <w:tabs>
          <w:tab w:val="left" w:pos="1098"/>
        </w:tabs>
        <w:spacing w:before="117"/>
        <w:ind w:left="1098" w:hanging="257"/>
        <w:rPr>
          <w:sz w:val="24"/>
        </w:rPr>
      </w:pPr>
      <w:r w:rsidRPr="00DE0BE9">
        <w:rPr>
          <w:sz w:val="24"/>
        </w:rPr>
        <w:t xml:space="preserve">the </w:t>
      </w:r>
      <w:r w:rsidRPr="00DE0BE9">
        <w:rPr>
          <w:b/>
          <w:sz w:val="24"/>
        </w:rPr>
        <w:t xml:space="preserve">Student </w:t>
      </w:r>
      <w:r w:rsidRPr="00DE0BE9">
        <w:rPr>
          <w:sz w:val="24"/>
        </w:rPr>
        <w:t xml:space="preserve"> meets all the requirements set out in Chapter 6.</w:t>
      </w:r>
    </w:p>
    <w:p w14:paraId="37818462" w14:textId="2B09549F" w:rsidR="00995232" w:rsidRPr="00DE0BE9" w:rsidRDefault="000D437F">
      <w:pPr>
        <w:spacing w:before="82"/>
        <w:ind w:left="841"/>
        <w:jc w:val="both"/>
        <w:rPr>
          <w:sz w:val="24"/>
        </w:rPr>
      </w:pPr>
      <w:r w:rsidRPr="00DE0BE9">
        <w:rPr>
          <w:i/>
          <w:sz w:val="24"/>
        </w:rPr>
        <w:t xml:space="preserve">Regulations of studies at the </w:t>
      </w:r>
      <w:r w:rsidR="00A120B1" w:rsidRPr="00DE0BE9">
        <w:rPr>
          <w:i/>
          <w:sz w:val="24"/>
        </w:rPr>
        <w:t>Krakow</w:t>
      </w:r>
      <w:r w:rsidRPr="00DE0BE9">
        <w:rPr>
          <w:i/>
          <w:sz w:val="24"/>
        </w:rPr>
        <w:t xml:space="preserve"> University of Economics</w:t>
      </w:r>
      <w:r w:rsidRPr="00DE0BE9">
        <w:rPr>
          <w:sz w:val="24"/>
        </w:rPr>
        <w:t>,</w:t>
      </w:r>
    </w:p>
    <w:p w14:paraId="7EC06203" w14:textId="5E6DD0F6" w:rsidR="00995232" w:rsidRPr="00DE0BE9" w:rsidRDefault="000D437F">
      <w:pPr>
        <w:pStyle w:val="ListParagraph"/>
        <w:numPr>
          <w:ilvl w:val="2"/>
          <w:numId w:val="14"/>
        </w:numPr>
        <w:tabs>
          <w:tab w:val="left" w:pos="995"/>
        </w:tabs>
        <w:spacing w:before="84" w:line="312" w:lineRule="auto"/>
        <w:ind w:right="304" w:firstLine="0"/>
        <w:rPr>
          <w:sz w:val="24"/>
        </w:rPr>
      </w:pPr>
      <w:r w:rsidRPr="00DE0BE9">
        <w:rPr>
          <w:sz w:val="24"/>
        </w:rPr>
        <w:t xml:space="preserve">access </w:t>
      </w:r>
      <w:r w:rsidRPr="00DE0BE9">
        <w:rPr>
          <w:b/>
          <w:sz w:val="24"/>
        </w:rPr>
        <w:t xml:space="preserve">of the Student and Members of the Diploma Examination </w:t>
      </w:r>
      <w:r w:rsidR="009E0ED6" w:rsidRPr="00DE0BE9">
        <w:rPr>
          <w:b/>
          <w:sz w:val="24"/>
        </w:rPr>
        <w:t>Commission</w:t>
      </w:r>
      <w:r w:rsidRPr="00DE0BE9">
        <w:rPr>
          <w:b/>
          <w:sz w:val="24"/>
        </w:rPr>
        <w:t xml:space="preserve"> </w:t>
      </w:r>
      <w:r w:rsidRPr="00DE0BE9">
        <w:rPr>
          <w:sz w:val="24"/>
        </w:rPr>
        <w:t xml:space="preserve">(Chairperson of the </w:t>
      </w:r>
      <w:r w:rsidR="009E0ED6" w:rsidRPr="00DE0BE9">
        <w:rPr>
          <w:sz w:val="24"/>
        </w:rPr>
        <w:t>Commission</w:t>
      </w:r>
      <w:r w:rsidRPr="00DE0BE9">
        <w:rPr>
          <w:sz w:val="24"/>
        </w:rPr>
        <w:t xml:space="preserve">, Supervisor and Reviewer, and Member, in a situation where he/she replaces the Reviewer in the </w:t>
      </w:r>
      <w:r w:rsidR="009E0ED6" w:rsidRPr="00DE0BE9">
        <w:rPr>
          <w:sz w:val="24"/>
        </w:rPr>
        <w:t>Commission</w:t>
      </w:r>
      <w:r w:rsidRPr="00DE0BE9">
        <w:rPr>
          <w:sz w:val="24"/>
        </w:rPr>
        <w:t>) to a computer equipped with a microphone and a camera and a stable Internet connection;</w:t>
      </w:r>
    </w:p>
    <w:p w14:paraId="357D190F" w14:textId="77777777" w:rsidR="00995232" w:rsidRPr="00DE0BE9" w:rsidRDefault="00995232">
      <w:pPr>
        <w:pStyle w:val="BodyText"/>
        <w:spacing w:before="1"/>
        <w:rPr>
          <w:sz w:val="31"/>
        </w:rPr>
      </w:pPr>
    </w:p>
    <w:p w14:paraId="1B37139E" w14:textId="44AC0733" w:rsidR="00995232" w:rsidRPr="00DE0BE9" w:rsidRDefault="000D437F">
      <w:pPr>
        <w:spacing w:before="1" w:line="312" w:lineRule="auto"/>
        <w:ind w:left="841" w:right="308"/>
        <w:jc w:val="both"/>
        <w:rPr>
          <w:i/>
          <w:sz w:val="24"/>
        </w:rPr>
      </w:pPr>
      <w:r w:rsidRPr="00DE0BE9">
        <w:rPr>
          <w:i/>
          <w:sz w:val="24"/>
        </w:rPr>
        <w:t xml:space="preserve">Note: Members of the </w:t>
      </w:r>
      <w:r w:rsidR="009E0ED6" w:rsidRPr="00DE0BE9">
        <w:rPr>
          <w:i/>
          <w:sz w:val="24"/>
        </w:rPr>
        <w:t>Commission</w:t>
      </w:r>
      <w:r w:rsidRPr="00DE0BE9">
        <w:rPr>
          <w:i/>
          <w:sz w:val="24"/>
        </w:rPr>
        <w:t xml:space="preserve"> should check the technical condition of computers and Internet access before the exam;</w:t>
      </w:r>
    </w:p>
    <w:p w14:paraId="2AF84C99" w14:textId="77777777" w:rsidR="00995232" w:rsidRPr="00DE0BE9" w:rsidRDefault="00995232">
      <w:pPr>
        <w:pStyle w:val="BodyText"/>
        <w:spacing w:before="3"/>
        <w:rPr>
          <w:i/>
          <w:sz w:val="31"/>
        </w:rPr>
      </w:pPr>
    </w:p>
    <w:p w14:paraId="129F45E7" w14:textId="23CD522E" w:rsidR="00995232" w:rsidRPr="00DE0BE9" w:rsidRDefault="000D437F">
      <w:pPr>
        <w:pStyle w:val="ListParagraph"/>
        <w:numPr>
          <w:ilvl w:val="0"/>
          <w:numId w:val="13"/>
        </w:numPr>
        <w:tabs>
          <w:tab w:val="left" w:pos="988"/>
        </w:tabs>
        <w:spacing w:line="312" w:lineRule="auto"/>
        <w:ind w:right="308" w:firstLine="0"/>
        <w:rPr>
          <w:i/>
          <w:sz w:val="24"/>
        </w:rPr>
      </w:pPr>
      <w:r w:rsidRPr="00DE0BE9">
        <w:rPr>
          <w:i/>
          <w:sz w:val="24"/>
        </w:rPr>
        <w:t xml:space="preserve">A student may use a mobile phone during the diploma exam only with the consent of the Chairman of the </w:t>
      </w:r>
      <w:r w:rsidR="009E0ED6" w:rsidRPr="00DE0BE9">
        <w:rPr>
          <w:i/>
          <w:sz w:val="24"/>
        </w:rPr>
        <w:t>Commission</w:t>
      </w:r>
      <w:r w:rsidRPr="00DE0BE9">
        <w:rPr>
          <w:i/>
          <w:sz w:val="24"/>
        </w:rPr>
        <w:t>;</w:t>
      </w:r>
    </w:p>
    <w:p w14:paraId="03496ADD" w14:textId="77777777" w:rsidR="00995232" w:rsidRPr="00DE0BE9" w:rsidRDefault="00995232">
      <w:pPr>
        <w:pStyle w:val="BodyText"/>
        <w:spacing w:before="2"/>
        <w:rPr>
          <w:i/>
          <w:sz w:val="31"/>
        </w:rPr>
      </w:pPr>
    </w:p>
    <w:p w14:paraId="32955FC0" w14:textId="77777777" w:rsidR="00995232" w:rsidRPr="00DE0BE9" w:rsidRDefault="000D437F">
      <w:pPr>
        <w:pStyle w:val="ListParagraph"/>
        <w:numPr>
          <w:ilvl w:val="0"/>
          <w:numId w:val="13"/>
        </w:numPr>
        <w:tabs>
          <w:tab w:val="left" w:pos="1034"/>
        </w:tabs>
        <w:spacing w:line="312" w:lineRule="auto"/>
        <w:ind w:right="307" w:firstLine="0"/>
        <w:rPr>
          <w:i/>
          <w:sz w:val="24"/>
        </w:rPr>
      </w:pPr>
      <w:r w:rsidRPr="00DE0BE9">
        <w:rPr>
          <w:i/>
          <w:sz w:val="24"/>
        </w:rPr>
        <w:t>When taking the exam, the student should log in using the created university email account.</w:t>
      </w:r>
    </w:p>
    <w:p w14:paraId="27871CD3" w14:textId="77777777" w:rsidR="00995232" w:rsidRPr="00DE0BE9" w:rsidRDefault="00995232">
      <w:pPr>
        <w:pStyle w:val="BodyText"/>
        <w:spacing w:before="3"/>
        <w:rPr>
          <w:i/>
          <w:sz w:val="31"/>
        </w:rPr>
      </w:pPr>
    </w:p>
    <w:p w14:paraId="05698D7E" w14:textId="77777777" w:rsidR="00995232" w:rsidRPr="00DE0BE9" w:rsidRDefault="000D437F">
      <w:pPr>
        <w:pStyle w:val="BodyText"/>
        <w:spacing w:before="1" w:line="312" w:lineRule="auto"/>
        <w:ind w:left="841" w:right="300"/>
        <w:jc w:val="both"/>
      </w:pPr>
      <w:r w:rsidRPr="00DE0BE9">
        <w:rPr>
          <w:b/>
        </w:rPr>
        <w:t xml:space="preserve">- The student   </w:t>
      </w:r>
      <w:r w:rsidRPr="00DE0BE9">
        <w:t>is obliged to take the remote diploma exam in appropriate clothing, in accordance with academic customs, during the defense of the diploma thesis.</w:t>
      </w:r>
    </w:p>
    <w:p w14:paraId="3D65CF26" w14:textId="77777777" w:rsidR="00995232" w:rsidRPr="00DE0BE9" w:rsidRDefault="00995232">
      <w:pPr>
        <w:spacing w:line="312" w:lineRule="auto"/>
        <w:jc w:val="both"/>
        <w:sectPr w:rsidR="00995232" w:rsidRPr="00DE0BE9">
          <w:pgSz w:w="11910" w:h="16840"/>
          <w:pgMar w:top="1340" w:right="960" w:bottom="360" w:left="1300" w:header="0" w:footer="167" w:gutter="0"/>
          <w:cols w:space="708"/>
        </w:sectPr>
      </w:pPr>
    </w:p>
    <w:p w14:paraId="38A00549" w14:textId="4E531A47" w:rsidR="00995232" w:rsidRPr="00DE0BE9" w:rsidRDefault="000D437F" w:rsidP="0070229C">
      <w:pPr>
        <w:pStyle w:val="ListParagraph"/>
        <w:numPr>
          <w:ilvl w:val="1"/>
          <w:numId w:val="14"/>
        </w:numPr>
        <w:tabs>
          <w:tab w:val="left" w:pos="602"/>
        </w:tabs>
        <w:spacing w:before="4" w:line="312" w:lineRule="auto"/>
        <w:ind w:left="121" w:right="301" w:firstLine="0"/>
        <w:rPr>
          <w:sz w:val="31"/>
        </w:rPr>
      </w:pPr>
      <w:r w:rsidRPr="00DE0BE9">
        <w:rPr>
          <w:sz w:val="24"/>
        </w:rPr>
        <w:lastRenderedPageBreak/>
        <w:t xml:space="preserve">At least 7 days before the scheduled date of the remote diploma exam, the </w:t>
      </w:r>
      <w:r w:rsidRPr="00DE0BE9">
        <w:rPr>
          <w:b/>
          <w:sz w:val="24"/>
        </w:rPr>
        <w:t xml:space="preserve">Employee of </w:t>
      </w:r>
      <w:r w:rsidR="00A120B1" w:rsidRPr="00DE0BE9">
        <w:rPr>
          <w:b/>
          <w:sz w:val="24"/>
        </w:rPr>
        <w:t>Student Service Center</w:t>
      </w:r>
      <w:r w:rsidRPr="00DE0BE9">
        <w:rPr>
          <w:b/>
          <w:sz w:val="24"/>
        </w:rPr>
        <w:t xml:space="preserve">, </w:t>
      </w:r>
      <w:r w:rsidRPr="00DE0BE9">
        <w:rPr>
          <w:sz w:val="24"/>
        </w:rPr>
        <w:t xml:space="preserve">after prior arrangement, </w:t>
      </w:r>
      <w:r w:rsidRPr="00DE0BE9">
        <w:rPr>
          <w:b/>
          <w:sz w:val="24"/>
        </w:rPr>
        <w:t xml:space="preserve">sends to the e-mail accounts of the Student and the Members of the Diploma Examination </w:t>
      </w:r>
      <w:r w:rsidR="009E0ED6" w:rsidRPr="00DE0BE9">
        <w:rPr>
          <w:b/>
          <w:sz w:val="24"/>
        </w:rPr>
        <w:t>Commission</w:t>
      </w:r>
      <w:r w:rsidRPr="00DE0BE9">
        <w:rPr>
          <w:b/>
          <w:sz w:val="24"/>
        </w:rPr>
        <w:t xml:space="preserve"> (i.e. the Chairman, Supervisor, Reviewer and Member, in a situation where he/she replaces the Reviewer in the </w:t>
      </w:r>
      <w:r w:rsidR="009E0ED6" w:rsidRPr="00DE0BE9">
        <w:rPr>
          <w:b/>
          <w:sz w:val="24"/>
        </w:rPr>
        <w:t>Commission</w:t>
      </w:r>
      <w:r w:rsidRPr="00DE0BE9">
        <w:rPr>
          <w:b/>
          <w:sz w:val="24"/>
        </w:rPr>
        <w:t xml:space="preserve">) </w:t>
      </w:r>
      <w:r w:rsidR="0070229C" w:rsidRPr="00DE0BE9">
        <w:rPr>
          <w:sz w:val="24"/>
        </w:rPr>
        <w:t xml:space="preserve">information about the date, time of the diploma exam and the designated room in which the exam will take place. An </w:t>
      </w:r>
      <w:r w:rsidR="0070229C" w:rsidRPr="00DE0BE9">
        <w:rPr>
          <w:b/>
          <w:bCs/>
          <w:sz w:val="24"/>
        </w:rPr>
        <w:t xml:space="preserve">employee of </w:t>
      </w:r>
      <w:r w:rsidR="00A120B1" w:rsidRPr="00DE0BE9">
        <w:rPr>
          <w:b/>
          <w:bCs/>
          <w:sz w:val="24"/>
        </w:rPr>
        <w:t>Student Service Center</w:t>
      </w:r>
      <w:r w:rsidR="0070229C" w:rsidRPr="00DE0BE9">
        <w:rPr>
          <w:sz w:val="24"/>
        </w:rPr>
        <w:t xml:space="preserve"> sends a list of persons taking the diploma exam on a given day to the Chairman of the Diploma Examination </w:t>
      </w:r>
      <w:r w:rsidR="009E0ED6" w:rsidRPr="00DE0BE9">
        <w:rPr>
          <w:sz w:val="24"/>
        </w:rPr>
        <w:t>Commission</w:t>
      </w:r>
      <w:r w:rsidR="0070229C" w:rsidRPr="00DE0BE9">
        <w:rPr>
          <w:sz w:val="24"/>
        </w:rPr>
        <w:t xml:space="preserve"> in the text of the message</w:t>
      </w:r>
    </w:p>
    <w:p w14:paraId="6DF78960" w14:textId="5F2631AB" w:rsidR="00995232" w:rsidRPr="00DE0BE9" w:rsidRDefault="000D437F">
      <w:pPr>
        <w:pStyle w:val="ListParagraph"/>
        <w:numPr>
          <w:ilvl w:val="1"/>
          <w:numId w:val="14"/>
        </w:numPr>
        <w:tabs>
          <w:tab w:val="left" w:pos="640"/>
        </w:tabs>
        <w:spacing w:line="312" w:lineRule="auto"/>
        <w:ind w:left="121" w:right="303" w:firstLine="0"/>
        <w:rPr>
          <w:sz w:val="24"/>
        </w:rPr>
      </w:pPr>
      <w:r w:rsidRPr="00DE0BE9">
        <w:rPr>
          <w:b/>
          <w:sz w:val="24"/>
        </w:rPr>
        <w:t xml:space="preserve">An employee of </w:t>
      </w:r>
      <w:r w:rsidR="00A120B1" w:rsidRPr="00DE0BE9">
        <w:rPr>
          <w:b/>
          <w:sz w:val="24"/>
        </w:rPr>
        <w:t>Student Service Center</w:t>
      </w:r>
      <w:r w:rsidRPr="00DE0BE9">
        <w:rPr>
          <w:b/>
          <w:sz w:val="24"/>
        </w:rPr>
        <w:t xml:space="preserve"> </w:t>
      </w:r>
      <w:r w:rsidRPr="00DE0BE9">
        <w:rPr>
          <w:sz w:val="24"/>
        </w:rPr>
        <w:t>prepares the system for the Student's diploma exam.</w:t>
      </w:r>
    </w:p>
    <w:p w14:paraId="4C5E1498" w14:textId="77777777" w:rsidR="00995232" w:rsidRPr="00DE0BE9" w:rsidRDefault="00995232">
      <w:pPr>
        <w:pStyle w:val="BodyText"/>
        <w:spacing w:before="1"/>
        <w:rPr>
          <w:sz w:val="31"/>
        </w:rPr>
      </w:pPr>
    </w:p>
    <w:p w14:paraId="5048FAA3" w14:textId="0E5B6781" w:rsidR="00995232" w:rsidRPr="00DE0BE9" w:rsidRDefault="000D437F">
      <w:pPr>
        <w:spacing w:before="1"/>
        <w:ind w:left="841"/>
        <w:rPr>
          <w:i/>
          <w:sz w:val="24"/>
        </w:rPr>
      </w:pPr>
      <w:r w:rsidRPr="00DE0BE9">
        <w:rPr>
          <w:i/>
          <w:sz w:val="24"/>
        </w:rPr>
        <w:t>On the form "Students" - &gt; "Diplomas" - &gt; "Diplomas and exams":</w:t>
      </w:r>
    </w:p>
    <w:p w14:paraId="1AC41CE1" w14:textId="77777777" w:rsidR="00995232" w:rsidRPr="00DE0BE9" w:rsidRDefault="00995232">
      <w:pPr>
        <w:pStyle w:val="BodyText"/>
        <w:spacing w:before="4"/>
        <w:rPr>
          <w:i/>
          <w:sz w:val="38"/>
        </w:rPr>
      </w:pPr>
    </w:p>
    <w:p w14:paraId="70949929" w14:textId="0F4E6E69" w:rsidR="00995232" w:rsidRPr="00DE0BE9" w:rsidRDefault="00BE5B0C">
      <w:pPr>
        <w:pStyle w:val="ListParagraph"/>
        <w:numPr>
          <w:ilvl w:val="2"/>
          <w:numId w:val="14"/>
        </w:numPr>
        <w:tabs>
          <w:tab w:val="left" w:pos="1022"/>
        </w:tabs>
        <w:spacing w:line="314" w:lineRule="auto"/>
        <w:ind w:right="302" w:firstLine="0"/>
        <w:jc w:val="left"/>
        <w:rPr>
          <w:sz w:val="24"/>
        </w:rPr>
      </w:pPr>
      <w:r w:rsidRPr="00DE0BE9">
        <w:rPr>
          <w:sz w:val="24"/>
        </w:rPr>
        <w:t>in the "Exams" tab, verifies the "Diploma Issuing Unit", "</w:t>
      </w:r>
      <w:r w:rsidR="005E5567" w:rsidRPr="00DE0BE9">
        <w:rPr>
          <w:sz w:val="24"/>
        </w:rPr>
        <w:t>Degree</w:t>
      </w:r>
      <w:r w:rsidRPr="00DE0BE9">
        <w:rPr>
          <w:sz w:val="24"/>
        </w:rPr>
        <w:t xml:space="preserve"> Code", enters the date and time of the exam, ticks the "Is the exam remote" option and ticks the option "Is the protocol in APD" (fig. below),</w:t>
      </w:r>
    </w:p>
    <w:p w14:paraId="03510DCB" w14:textId="5D9F825B" w:rsidR="00BE5B0C" w:rsidRPr="00DE0BE9" w:rsidRDefault="00737E37" w:rsidP="00BE5B0C">
      <w:pPr>
        <w:pStyle w:val="ListParagraph"/>
        <w:tabs>
          <w:tab w:val="left" w:pos="1022"/>
        </w:tabs>
        <w:spacing w:line="314" w:lineRule="auto"/>
        <w:ind w:left="841" w:right="302"/>
        <w:jc w:val="left"/>
        <w:rPr>
          <w:sz w:val="24"/>
        </w:rPr>
      </w:pPr>
      <w:r w:rsidRPr="00DE0BE9">
        <w:drawing>
          <wp:anchor distT="0" distB="0" distL="114300" distR="114300" simplePos="0" relativeHeight="487620608" behindDoc="0" locked="0" layoutInCell="1" allowOverlap="1" wp14:anchorId="6B5C9A96" wp14:editId="71755B78">
            <wp:simplePos x="0" y="0"/>
            <wp:positionH relativeFrom="column">
              <wp:posOffset>403225</wp:posOffset>
            </wp:positionH>
            <wp:positionV relativeFrom="paragraph">
              <wp:posOffset>184150</wp:posOffset>
            </wp:positionV>
            <wp:extent cx="5772150" cy="2181225"/>
            <wp:effectExtent l="0" t="0" r="0" b="9525"/>
            <wp:wrapTopAndBottom/>
            <wp:docPr id="37360123" name="Obraz 24" descr="Image containing text, screenshot, software, computer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0123" name="Obraz 24" descr="Obraz zawierający tekst, zrzut ekranu, oprogramowanie, Ikona komputerowa&#10;&#10;Zawartość wygenerowana przez AI może być niepopraw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2150" cy="2181225"/>
                    </a:xfrm>
                    <a:prstGeom prst="rect">
                      <a:avLst/>
                    </a:prstGeom>
                    <a:noFill/>
                    <a:ln>
                      <a:noFill/>
                    </a:ln>
                  </pic:spPr>
                </pic:pic>
              </a:graphicData>
            </a:graphic>
          </wp:anchor>
        </w:drawing>
      </w:r>
    </w:p>
    <w:p w14:paraId="0FC4A74B" w14:textId="03F809E0" w:rsidR="00995232" w:rsidRPr="00DE0BE9" w:rsidRDefault="00995232">
      <w:pPr>
        <w:pStyle w:val="BodyText"/>
        <w:spacing w:before="9"/>
        <w:rPr>
          <w:sz w:val="27"/>
        </w:rPr>
      </w:pPr>
    </w:p>
    <w:p w14:paraId="0652A338" w14:textId="77777777" w:rsidR="00995232" w:rsidRPr="00DE0BE9" w:rsidRDefault="00995232">
      <w:pPr>
        <w:pStyle w:val="BodyText"/>
        <w:rPr>
          <w:sz w:val="20"/>
        </w:rPr>
      </w:pPr>
    </w:p>
    <w:p w14:paraId="2B4C4CF3" w14:textId="77777777" w:rsidR="00995232" w:rsidRPr="00DE0BE9" w:rsidRDefault="00995232">
      <w:pPr>
        <w:pStyle w:val="BodyText"/>
        <w:spacing w:before="3"/>
        <w:rPr>
          <w:sz w:val="23"/>
        </w:rPr>
      </w:pPr>
    </w:p>
    <w:p w14:paraId="2930C332" w14:textId="6B789D49" w:rsidR="00995232" w:rsidRPr="00DE0BE9" w:rsidRDefault="000D437F">
      <w:pPr>
        <w:pStyle w:val="ListParagraph"/>
        <w:numPr>
          <w:ilvl w:val="2"/>
          <w:numId w:val="14"/>
        </w:numPr>
        <w:tabs>
          <w:tab w:val="left" w:pos="964"/>
        </w:tabs>
        <w:spacing w:line="312" w:lineRule="auto"/>
        <w:ind w:right="310" w:firstLine="0"/>
        <w:rPr>
          <w:sz w:val="20"/>
        </w:rPr>
      </w:pPr>
      <w:r w:rsidRPr="00DE0BE9">
        <w:rPr>
          <w:sz w:val="24"/>
        </w:rPr>
        <w:t xml:space="preserve">in the "Grades and ECTS credits" tab, enter the "average of studies" (the value can be entered manually or calculated using the form available after clicking on the "Calculate </w:t>
      </w:r>
      <w:r w:rsidR="00C61B72" w:rsidRPr="00DE0BE9">
        <w:rPr>
          <w:sz w:val="24"/>
        </w:rPr>
        <w:t xml:space="preserve">grade </w:t>
      </w:r>
      <w:r w:rsidRPr="00DE0BE9">
        <w:rPr>
          <w:sz w:val="24"/>
        </w:rPr>
        <w:t>average" button) (fig. below),</w:t>
      </w:r>
    </w:p>
    <w:p w14:paraId="4EBD227D" w14:textId="77777777" w:rsidR="00995232" w:rsidRPr="00DE0BE9" w:rsidRDefault="00995232">
      <w:pPr>
        <w:spacing w:line="312" w:lineRule="auto"/>
        <w:jc w:val="both"/>
        <w:rPr>
          <w:sz w:val="20"/>
        </w:rPr>
        <w:sectPr w:rsidR="00995232" w:rsidRPr="00DE0BE9">
          <w:pgSz w:w="11910" w:h="16840"/>
          <w:pgMar w:top="1340" w:right="960" w:bottom="440" w:left="1300" w:header="0" w:footer="167" w:gutter="0"/>
          <w:cols w:space="708"/>
        </w:sectPr>
      </w:pPr>
    </w:p>
    <w:p w14:paraId="48E100A2" w14:textId="72946804" w:rsidR="00995232" w:rsidRPr="00DE0BE9" w:rsidRDefault="00737E37">
      <w:pPr>
        <w:pStyle w:val="BodyText"/>
        <w:ind w:left="841"/>
        <w:rPr>
          <w:sz w:val="20"/>
        </w:rPr>
      </w:pPr>
      <w:r w:rsidRPr="00DE0BE9">
        <w:lastRenderedPageBreak/>
        <w:drawing>
          <wp:inline distT="0" distB="0" distL="0" distR="0" wp14:anchorId="65D6F999" wp14:editId="055D904C">
            <wp:extent cx="5534025" cy="2152650"/>
            <wp:effectExtent l="0" t="0" r="9525" b="0"/>
            <wp:docPr id="1649787543" name="Obraz 26" descr="Image containing text, screenshot, softwar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7543" name="Obraz 26" descr="Obraz zawierający tekst, zrzut ekranu, oprogramowanie, numer&#10;&#10;Zawartość wygenerowana przez AI może być niepopraw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4025" cy="2152650"/>
                    </a:xfrm>
                    <a:prstGeom prst="rect">
                      <a:avLst/>
                    </a:prstGeom>
                    <a:noFill/>
                    <a:ln>
                      <a:noFill/>
                    </a:ln>
                  </pic:spPr>
                </pic:pic>
              </a:graphicData>
            </a:graphic>
          </wp:inline>
        </w:drawing>
      </w:r>
    </w:p>
    <w:p w14:paraId="7AE21DEA" w14:textId="77777777" w:rsidR="00995232" w:rsidRPr="00DE0BE9" w:rsidRDefault="00995232">
      <w:pPr>
        <w:pStyle w:val="BodyText"/>
        <w:rPr>
          <w:sz w:val="20"/>
        </w:rPr>
      </w:pPr>
    </w:p>
    <w:p w14:paraId="4FA29CC2" w14:textId="77777777" w:rsidR="00995232" w:rsidRPr="00DE0BE9" w:rsidRDefault="00995232">
      <w:pPr>
        <w:pStyle w:val="BodyText"/>
        <w:spacing w:before="9"/>
        <w:rPr>
          <w:sz w:val="20"/>
        </w:rPr>
      </w:pPr>
    </w:p>
    <w:p w14:paraId="2C6496F8" w14:textId="4CF0374B" w:rsidR="00995232" w:rsidRPr="00DE0BE9" w:rsidRDefault="00737E37">
      <w:pPr>
        <w:pStyle w:val="ListParagraph"/>
        <w:numPr>
          <w:ilvl w:val="2"/>
          <w:numId w:val="14"/>
        </w:numPr>
        <w:tabs>
          <w:tab w:val="left" w:pos="995"/>
        </w:tabs>
        <w:spacing w:before="1" w:line="312" w:lineRule="auto"/>
        <w:ind w:right="307" w:firstLine="0"/>
        <w:rPr>
          <w:sz w:val="20"/>
        </w:rPr>
      </w:pPr>
      <w:r w:rsidRPr="00DE0BE9">
        <w:rPr>
          <w:sz w:val="28"/>
        </w:rPr>
        <w:drawing>
          <wp:anchor distT="0" distB="0" distL="114300" distR="114300" simplePos="0" relativeHeight="487621632" behindDoc="0" locked="0" layoutInCell="1" allowOverlap="1" wp14:anchorId="0AFBD207" wp14:editId="132B7614">
            <wp:simplePos x="0" y="0"/>
            <wp:positionH relativeFrom="column">
              <wp:posOffset>536575</wp:posOffset>
            </wp:positionH>
            <wp:positionV relativeFrom="paragraph">
              <wp:posOffset>838835</wp:posOffset>
            </wp:positionV>
            <wp:extent cx="5580380" cy="1781175"/>
            <wp:effectExtent l="0" t="0" r="1270" b="9525"/>
            <wp:wrapTopAndBottom/>
            <wp:docPr id="200484541" name="Obraz 27" descr="Image containing text, screenshot, softwar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4541" name="Obraz 27" descr="Obraz zawierający tekst, zrzut ekranu, oprogramowanie, numer&#10;&#10;Zawartość wygenerowana przez AI może być niepoprawn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0380" cy="1781175"/>
                    </a:xfrm>
                    <a:prstGeom prst="rect">
                      <a:avLst/>
                    </a:prstGeom>
                  </pic:spPr>
                </pic:pic>
              </a:graphicData>
            </a:graphic>
            <wp14:sizeRelH relativeFrom="margin">
              <wp14:pctWidth>0</wp14:pctWidth>
            </wp14:sizeRelH>
            <wp14:sizeRelV relativeFrom="margin">
              <wp14:pctHeight>0</wp14:pctHeight>
            </wp14:sizeRelV>
          </wp:anchor>
        </w:drawing>
      </w:r>
      <w:r w:rsidR="000D437F" w:rsidRPr="00DE0BE9">
        <w:rPr>
          <w:sz w:val="24"/>
        </w:rPr>
        <w:t>in the "</w:t>
      </w:r>
      <w:r w:rsidR="009E0ED6" w:rsidRPr="00DE0BE9">
        <w:rPr>
          <w:sz w:val="24"/>
        </w:rPr>
        <w:t>Commission</w:t>
      </w:r>
      <w:r w:rsidR="000D437F" w:rsidRPr="00DE0BE9">
        <w:rPr>
          <w:sz w:val="24"/>
        </w:rPr>
        <w:t xml:space="preserve">" tab, enters the composition of the Diploma Examination </w:t>
      </w:r>
      <w:r w:rsidR="009E0ED6" w:rsidRPr="00DE0BE9">
        <w:rPr>
          <w:sz w:val="24"/>
        </w:rPr>
        <w:t>Commission</w:t>
      </w:r>
      <w:r w:rsidR="000D437F" w:rsidRPr="00DE0BE9">
        <w:rPr>
          <w:sz w:val="24"/>
        </w:rPr>
        <w:t xml:space="preserve"> and determines the functions of its individual members (it is possible to copy the composition of the Commission from one exam to another). (Fig. below)</w:t>
      </w:r>
    </w:p>
    <w:p w14:paraId="2A006F6D" w14:textId="144045FB" w:rsidR="00995232" w:rsidRPr="00DE0BE9" w:rsidRDefault="00995232">
      <w:pPr>
        <w:pStyle w:val="BodyText"/>
        <w:rPr>
          <w:sz w:val="28"/>
        </w:rPr>
      </w:pPr>
    </w:p>
    <w:p w14:paraId="6DBF7F70" w14:textId="77777777" w:rsidR="00995232" w:rsidRPr="00DE0BE9" w:rsidRDefault="00995232">
      <w:pPr>
        <w:pStyle w:val="BodyText"/>
        <w:rPr>
          <w:sz w:val="20"/>
        </w:rPr>
      </w:pPr>
    </w:p>
    <w:p w14:paraId="2B0E1B56" w14:textId="7641DF31" w:rsidR="00995232" w:rsidRPr="00DE0BE9" w:rsidRDefault="000D437F" w:rsidP="00903405">
      <w:pPr>
        <w:pStyle w:val="ListParagraph"/>
        <w:numPr>
          <w:ilvl w:val="1"/>
          <w:numId w:val="14"/>
        </w:numPr>
        <w:tabs>
          <w:tab w:val="left" w:pos="662"/>
          <w:tab w:val="left" w:pos="2742"/>
          <w:tab w:val="left" w:pos="5762"/>
          <w:tab w:val="left" w:pos="8254"/>
        </w:tabs>
        <w:spacing w:before="224"/>
        <w:ind w:left="661" w:hanging="541"/>
        <w:rPr>
          <w:sz w:val="24"/>
        </w:rPr>
      </w:pPr>
      <w:r w:rsidRPr="00DE0BE9">
        <w:rPr>
          <w:sz w:val="24"/>
        </w:rPr>
        <w:t>After preparation</w:t>
      </w:r>
      <w:r w:rsidRPr="00DE0BE9">
        <w:rPr>
          <w:sz w:val="24"/>
        </w:rPr>
        <w:tab/>
        <w:t>system by the Employee</w:t>
      </w:r>
      <w:r w:rsidRPr="00DE0BE9">
        <w:rPr>
          <w:sz w:val="24"/>
        </w:rPr>
        <w:tab/>
        <w:t xml:space="preserve">of </w:t>
      </w:r>
      <w:r w:rsidR="00903405" w:rsidRPr="00DE0BE9">
        <w:rPr>
          <w:sz w:val="24"/>
        </w:rPr>
        <w:t>Student Service Center</w:t>
      </w:r>
      <w:r w:rsidRPr="00DE0BE9">
        <w:rPr>
          <w:sz w:val="24"/>
        </w:rPr>
        <w:t>,</w:t>
      </w:r>
      <w:r w:rsidR="00903405" w:rsidRPr="00DE0BE9">
        <w:rPr>
          <w:sz w:val="24"/>
        </w:rPr>
        <w:t xml:space="preserve"> the</w:t>
      </w:r>
      <w:r w:rsidRPr="00DE0BE9">
        <w:rPr>
          <w:b/>
          <w:sz w:val="24"/>
        </w:rPr>
        <w:t xml:space="preserve"> Chair</w:t>
      </w:r>
      <w:r w:rsidR="00903405" w:rsidRPr="00DE0BE9">
        <w:rPr>
          <w:b/>
          <w:sz w:val="24"/>
        </w:rPr>
        <w:t>person</w:t>
      </w:r>
      <w:r w:rsidRPr="00DE0BE9">
        <w:rPr>
          <w:b/>
          <w:sz w:val="24"/>
        </w:rPr>
        <w:t xml:space="preserve"> </w:t>
      </w:r>
      <w:r w:rsidRPr="00DE0BE9">
        <w:rPr>
          <w:sz w:val="24"/>
        </w:rPr>
        <w:t xml:space="preserve">and </w:t>
      </w:r>
      <w:r w:rsidRPr="00DE0BE9">
        <w:rPr>
          <w:b/>
          <w:sz w:val="24"/>
        </w:rPr>
        <w:t xml:space="preserve">Members </w:t>
      </w:r>
      <w:r w:rsidRPr="00DE0BE9">
        <w:rPr>
          <w:bCs/>
          <w:sz w:val="24"/>
        </w:rPr>
        <w:t xml:space="preserve"> of</w:t>
      </w:r>
      <w:r w:rsidRPr="00DE0BE9">
        <w:rPr>
          <w:b/>
          <w:sz w:val="24"/>
        </w:rPr>
        <w:t xml:space="preserve"> </w:t>
      </w:r>
      <w:r w:rsidRPr="00DE0BE9">
        <w:rPr>
          <w:sz w:val="24"/>
        </w:rPr>
        <w:t xml:space="preserve">the Commission may fill in the </w:t>
      </w:r>
      <w:r w:rsidR="007B4FE4" w:rsidRPr="00DE0BE9">
        <w:rPr>
          <w:sz w:val="24"/>
        </w:rPr>
        <w:t>protocol</w:t>
      </w:r>
      <w:r w:rsidRPr="00DE0BE9">
        <w:rPr>
          <w:sz w:val="24"/>
        </w:rPr>
        <w:t xml:space="preserve"> remotely in the APD system:</w:t>
      </w:r>
    </w:p>
    <w:p w14:paraId="573B7F6B" w14:textId="77777777" w:rsidR="00995232" w:rsidRPr="00DE0BE9" w:rsidRDefault="00995232">
      <w:pPr>
        <w:pStyle w:val="BodyText"/>
        <w:spacing w:before="4"/>
        <w:rPr>
          <w:sz w:val="38"/>
        </w:rPr>
      </w:pPr>
    </w:p>
    <w:p w14:paraId="20940929" w14:textId="598E2906" w:rsidR="00995232" w:rsidRPr="00DE0BE9" w:rsidRDefault="000D437F">
      <w:pPr>
        <w:pStyle w:val="ListParagraph"/>
        <w:numPr>
          <w:ilvl w:val="2"/>
          <w:numId w:val="14"/>
        </w:numPr>
        <w:tabs>
          <w:tab w:val="left" w:pos="1026"/>
        </w:tabs>
        <w:spacing w:before="1" w:line="312" w:lineRule="auto"/>
        <w:ind w:right="309" w:firstLine="0"/>
        <w:jc w:val="left"/>
        <w:rPr>
          <w:sz w:val="20"/>
        </w:rPr>
      </w:pPr>
      <w:r w:rsidRPr="00DE0BE9">
        <w:rPr>
          <w:sz w:val="24"/>
        </w:rPr>
        <w:t>in the "MY APD" section, information about upcoming exams appears (fig. below),</w:t>
      </w:r>
    </w:p>
    <w:p w14:paraId="6A3022D6" w14:textId="77777777" w:rsidR="00995232" w:rsidRPr="00DE0BE9" w:rsidRDefault="00995232">
      <w:pPr>
        <w:spacing w:line="312" w:lineRule="auto"/>
        <w:rPr>
          <w:sz w:val="20"/>
        </w:rPr>
        <w:sectPr w:rsidR="00995232" w:rsidRPr="00DE0BE9">
          <w:pgSz w:w="11910" w:h="16840"/>
          <w:pgMar w:top="1420" w:right="960" w:bottom="440" w:left="1300" w:header="0" w:footer="167" w:gutter="0"/>
          <w:cols w:space="708"/>
        </w:sectPr>
      </w:pPr>
    </w:p>
    <w:p w14:paraId="53B56DBE" w14:textId="2A329A48" w:rsidR="00995232" w:rsidRPr="00DE0BE9" w:rsidRDefault="00737E37">
      <w:pPr>
        <w:pStyle w:val="BodyText"/>
        <w:ind w:left="841"/>
        <w:rPr>
          <w:sz w:val="20"/>
        </w:rPr>
      </w:pPr>
      <w:r w:rsidRPr="00DE0BE9">
        <w:lastRenderedPageBreak/>
        <w:drawing>
          <wp:inline distT="0" distB="0" distL="0" distR="0" wp14:anchorId="5B01B260" wp14:editId="7255783F">
            <wp:extent cx="5524500" cy="2524125"/>
            <wp:effectExtent l="0" t="0" r="0" b="9525"/>
            <wp:docPr id="325632496" name="Obraz 28" descr="Image containing text, screenshot, font, softw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2496" name="Obraz 28" descr="Obraz zawierający tekst, zrzut ekranu, Czcionka, oprogramowanie&#10;&#10;Zawartość wygenerowana przez AI może być niepopraw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2524125"/>
                    </a:xfrm>
                    <a:prstGeom prst="rect">
                      <a:avLst/>
                    </a:prstGeom>
                    <a:noFill/>
                    <a:ln>
                      <a:noFill/>
                    </a:ln>
                  </pic:spPr>
                </pic:pic>
              </a:graphicData>
            </a:graphic>
          </wp:inline>
        </w:drawing>
      </w:r>
    </w:p>
    <w:p w14:paraId="723FF17B" w14:textId="77777777" w:rsidR="00995232" w:rsidRPr="00DE0BE9" w:rsidRDefault="00995232">
      <w:pPr>
        <w:pStyle w:val="BodyText"/>
        <w:rPr>
          <w:sz w:val="20"/>
        </w:rPr>
      </w:pPr>
    </w:p>
    <w:p w14:paraId="1A1FE543" w14:textId="77777777" w:rsidR="00995232" w:rsidRPr="00DE0BE9" w:rsidRDefault="00995232">
      <w:pPr>
        <w:pStyle w:val="BodyText"/>
        <w:rPr>
          <w:sz w:val="20"/>
        </w:rPr>
      </w:pPr>
    </w:p>
    <w:p w14:paraId="54AAEC44" w14:textId="77777777" w:rsidR="00995232" w:rsidRPr="00DE0BE9" w:rsidRDefault="00995232">
      <w:pPr>
        <w:pStyle w:val="BodyText"/>
        <w:spacing w:before="9"/>
        <w:rPr>
          <w:sz w:val="23"/>
        </w:rPr>
      </w:pPr>
    </w:p>
    <w:p w14:paraId="3C36DDFF" w14:textId="77777777" w:rsidR="00995232" w:rsidRPr="00DE0BE9" w:rsidRDefault="000D437F">
      <w:pPr>
        <w:pStyle w:val="ListParagraph"/>
        <w:numPr>
          <w:ilvl w:val="2"/>
          <w:numId w:val="14"/>
        </w:numPr>
        <w:tabs>
          <w:tab w:val="left" w:pos="1115"/>
        </w:tabs>
        <w:spacing w:before="90" w:line="312" w:lineRule="auto"/>
        <w:ind w:right="309" w:firstLine="0"/>
        <w:jc w:val="left"/>
        <w:rPr>
          <w:sz w:val="24"/>
        </w:rPr>
      </w:pPr>
      <w:r w:rsidRPr="00DE0BE9">
        <w:rPr>
          <w:sz w:val="24"/>
        </w:rPr>
        <w:t>Click on the "More information" link to see the exam details (Fig. below),</w:t>
      </w:r>
    </w:p>
    <w:p w14:paraId="1FEF4BB1" w14:textId="1D5B49CC" w:rsidR="00995232" w:rsidRPr="00DE0BE9" w:rsidRDefault="00737E37">
      <w:pPr>
        <w:pStyle w:val="BodyText"/>
        <w:rPr>
          <w:sz w:val="20"/>
        </w:rPr>
      </w:pPr>
      <w:r w:rsidRPr="00DE0BE9">
        <w:rPr>
          <w:lang w:eastAsia="pl-PL"/>
        </w:rPr>
        <w:drawing>
          <wp:anchor distT="0" distB="0" distL="114300" distR="114300" simplePos="0" relativeHeight="487622656" behindDoc="0" locked="0" layoutInCell="1" allowOverlap="1" wp14:anchorId="461B8415" wp14:editId="3A48B6B5">
            <wp:simplePos x="0" y="0"/>
            <wp:positionH relativeFrom="column">
              <wp:posOffset>279400</wp:posOffset>
            </wp:positionH>
            <wp:positionV relativeFrom="paragraph">
              <wp:posOffset>291465</wp:posOffset>
            </wp:positionV>
            <wp:extent cx="5848350" cy="3524250"/>
            <wp:effectExtent l="0" t="0" r="0" b="0"/>
            <wp:wrapTopAndBottom/>
            <wp:docPr id="1528987071" name="Obraz 29" descr="Image containing text, screenshot, f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87071" name="Obraz 29" descr="Obraz zawierający tekst, zrzut ekranu, Czcionka&#10;&#10;Zawartość wygenerowana przez AI może być niepopraw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3524250"/>
                    </a:xfrm>
                    <a:prstGeom prst="rect">
                      <a:avLst/>
                    </a:prstGeom>
                    <a:noFill/>
                    <a:ln>
                      <a:noFill/>
                    </a:ln>
                  </pic:spPr>
                </pic:pic>
              </a:graphicData>
            </a:graphic>
          </wp:anchor>
        </w:drawing>
      </w:r>
    </w:p>
    <w:p w14:paraId="3A3786CA" w14:textId="77777777" w:rsidR="00995232" w:rsidRPr="00DE0BE9" w:rsidRDefault="00995232">
      <w:pPr>
        <w:pStyle w:val="BodyText"/>
        <w:rPr>
          <w:sz w:val="20"/>
        </w:rPr>
      </w:pPr>
    </w:p>
    <w:p w14:paraId="7F3AC3C7" w14:textId="798C7B18" w:rsidR="00995232" w:rsidRPr="00DE0BE9" w:rsidRDefault="00995232">
      <w:pPr>
        <w:pStyle w:val="BodyText"/>
        <w:spacing w:before="5"/>
        <w:rPr>
          <w:sz w:val="19"/>
        </w:rPr>
      </w:pPr>
    </w:p>
    <w:p w14:paraId="0C75A5AD" w14:textId="77777777" w:rsidR="00995232" w:rsidRPr="00DE0BE9" w:rsidRDefault="00995232">
      <w:pPr>
        <w:pStyle w:val="BodyText"/>
        <w:rPr>
          <w:sz w:val="20"/>
        </w:rPr>
      </w:pPr>
    </w:p>
    <w:p w14:paraId="1861A568" w14:textId="77777777" w:rsidR="00995232" w:rsidRPr="00DE0BE9" w:rsidRDefault="00995232">
      <w:pPr>
        <w:pStyle w:val="BodyText"/>
        <w:rPr>
          <w:sz w:val="20"/>
        </w:rPr>
      </w:pPr>
    </w:p>
    <w:p w14:paraId="75134C29" w14:textId="77777777" w:rsidR="00995232" w:rsidRPr="00DE0BE9" w:rsidRDefault="00995232">
      <w:pPr>
        <w:pStyle w:val="BodyText"/>
        <w:spacing w:before="4"/>
        <w:rPr>
          <w:sz w:val="16"/>
        </w:rPr>
      </w:pPr>
    </w:p>
    <w:p w14:paraId="005DC8BE" w14:textId="77777777" w:rsidR="00995232" w:rsidRPr="00DE0BE9" w:rsidRDefault="000D437F">
      <w:pPr>
        <w:pStyle w:val="ListParagraph"/>
        <w:numPr>
          <w:ilvl w:val="2"/>
          <w:numId w:val="14"/>
        </w:numPr>
        <w:tabs>
          <w:tab w:val="left" w:pos="993"/>
        </w:tabs>
        <w:spacing w:before="90" w:line="312" w:lineRule="auto"/>
        <w:ind w:right="300" w:firstLine="0"/>
        <w:jc w:val="left"/>
        <w:rPr>
          <w:sz w:val="20"/>
        </w:rPr>
      </w:pPr>
      <w:r w:rsidRPr="00DE0BE9">
        <w:rPr>
          <w:sz w:val="24"/>
        </w:rPr>
        <w:t>after clicking on the title of the thesis, access to the protocol appears - the link "Exam protocol" (fig. below),</w:t>
      </w:r>
    </w:p>
    <w:p w14:paraId="28EAE0A4" w14:textId="77777777" w:rsidR="00995232" w:rsidRPr="00DE0BE9" w:rsidRDefault="00995232">
      <w:pPr>
        <w:spacing w:line="312" w:lineRule="auto"/>
        <w:rPr>
          <w:sz w:val="20"/>
        </w:rPr>
        <w:sectPr w:rsidR="00995232" w:rsidRPr="00DE0BE9">
          <w:pgSz w:w="11910" w:h="16840"/>
          <w:pgMar w:top="1420" w:right="960" w:bottom="440" w:left="1300" w:header="0" w:footer="167" w:gutter="0"/>
          <w:cols w:space="708"/>
        </w:sectPr>
      </w:pPr>
    </w:p>
    <w:p w14:paraId="55B8AF39" w14:textId="1AD573FC" w:rsidR="00995232" w:rsidRPr="00DE0BE9" w:rsidRDefault="00737E37">
      <w:pPr>
        <w:pStyle w:val="BodyText"/>
        <w:ind w:left="841"/>
        <w:rPr>
          <w:sz w:val="20"/>
        </w:rPr>
      </w:pPr>
      <w:r w:rsidRPr="00DE0BE9">
        <w:rPr>
          <w:lang w:eastAsia="pl-PL"/>
        </w:rPr>
        <w:lastRenderedPageBreak/>
        <w:drawing>
          <wp:anchor distT="0" distB="0" distL="114300" distR="114300" simplePos="0" relativeHeight="487623680" behindDoc="0" locked="0" layoutInCell="1" allowOverlap="1" wp14:anchorId="5F465088" wp14:editId="6543DD38">
            <wp:simplePos x="0" y="0"/>
            <wp:positionH relativeFrom="column">
              <wp:posOffset>346075</wp:posOffset>
            </wp:positionH>
            <wp:positionV relativeFrom="paragraph">
              <wp:posOffset>0</wp:posOffset>
            </wp:positionV>
            <wp:extent cx="5848350" cy="3876675"/>
            <wp:effectExtent l="0" t="0" r="0" b="9525"/>
            <wp:wrapTopAndBottom/>
            <wp:docPr id="1530661369" name="Obraz 30" descr="Image containing text, screenshot, fon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61369" name="Obraz 30" descr="Obraz zawierający tekst, zrzut ekranu, Czcionka, num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350" cy="3876675"/>
                    </a:xfrm>
                    <a:prstGeom prst="rect">
                      <a:avLst/>
                    </a:prstGeom>
                    <a:noFill/>
                    <a:ln>
                      <a:noFill/>
                    </a:ln>
                  </pic:spPr>
                </pic:pic>
              </a:graphicData>
            </a:graphic>
          </wp:anchor>
        </w:drawing>
      </w:r>
    </w:p>
    <w:p w14:paraId="2926F60D" w14:textId="77777777" w:rsidR="00995232" w:rsidRPr="00DE0BE9" w:rsidRDefault="00995232">
      <w:pPr>
        <w:pStyle w:val="BodyText"/>
        <w:rPr>
          <w:sz w:val="20"/>
        </w:rPr>
      </w:pPr>
    </w:p>
    <w:p w14:paraId="56BA0A1E" w14:textId="77777777" w:rsidR="00995232" w:rsidRPr="00DE0BE9" w:rsidRDefault="00995232">
      <w:pPr>
        <w:pStyle w:val="BodyText"/>
        <w:rPr>
          <w:sz w:val="20"/>
        </w:rPr>
      </w:pPr>
    </w:p>
    <w:p w14:paraId="3A22FFFC" w14:textId="764DF752" w:rsidR="00995232" w:rsidRPr="00DE0BE9" w:rsidRDefault="000D437F">
      <w:pPr>
        <w:pStyle w:val="ListParagraph"/>
        <w:numPr>
          <w:ilvl w:val="1"/>
          <w:numId w:val="14"/>
        </w:numPr>
        <w:tabs>
          <w:tab w:val="left" w:pos="599"/>
        </w:tabs>
        <w:spacing w:before="223" w:line="312" w:lineRule="auto"/>
        <w:ind w:left="121" w:right="307" w:firstLine="0"/>
        <w:rPr>
          <w:sz w:val="24"/>
        </w:rPr>
      </w:pPr>
      <w:r w:rsidRPr="00DE0BE9">
        <w:rPr>
          <w:sz w:val="24"/>
        </w:rPr>
        <w:t xml:space="preserve">Before the exam date, </w:t>
      </w:r>
      <w:r w:rsidRPr="00DE0BE9">
        <w:rPr>
          <w:bCs/>
          <w:sz w:val="24"/>
        </w:rPr>
        <w:t xml:space="preserve">the </w:t>
      </w:r>
      <w:r w:rsidRPr="00DE0BE9">
        <w:rPr>
          <w:b/>
          <w:sz w:val="24"/>
        </w:rPr>
        <w:t>Chair</w:t>
      </w:r>
      <w:r w:rsidR="007B4FE4" w:rsidRPr="00DE0BE9">
        <w:rPr>
          <w:b/>
          <w:sz w:val="24"/>
        </w:rPr>
        <w:t>person</w:t>
      </w:r>
      <w:r w:rsidRPr="00DE0BE9">
        <w:rPr>
          <w:b/>
          <w:sz w:val="24"/>
        </w:rPr>
        <w:t xml:space="preserve"> </w:t>
      </w:r>
      <w:r w:rsidRPr="00DE0BE9">
        <w:rPr>
          <w:bCs/>
          <w:sz w:val="24"/>
        </w:rPr>
        <w:t xml:space="preserve">of the </w:t>
      </w:r>
      <w:r w:rsidRPr="00DE0BE9">
        <w:rPr>
          <w:sz w:val="24"/>
        </w:rPr>
        <w:t>Commi</w:t>
      </w:r>
      <w:r w:rsidR="009E0ED6" w:rsidRPr="00DE0BE9">
        <w:rPr>
          <w:sz w:val="24"/>
        </w:rPr>
        <w:t>ssion</w:t>
      </w:r>
      <w:r w:rsidRPr="00DE0BE9">
        <w:rPr>
          <w:sz w:val="24"/>
        </w:rPr>
        <w:t xml:space="preserve"> must create a protocol in the APD system by clicking on the "Create Protocol" button (Fig. below).</w:t>
      </w:r>
    </w:p>
    <w:p w14:paraId="6BC32D47" w14:textId="2994BD51" w:rsidR="00995232" w:rsidRPr="00DE0BE9" w:rsidRDefault="00737E37">
      <w:pPr>
        <w:pStyle w:val="BodyText"/>
        <w:spacing w:before="1"/>
        <w:rPr>
          <w:sz w:val="28"/>
        </w:rPr>
      </w:pPr>
      <w:r w:rsidRPr="00DE0BE9">
        <w:rPr>
          <w:lang w:eastAsia="pl-PL"/>
        </w:rPr>
        <w:drawing>
          <wp:inline distT="0" distB="0" distL="0" distR="0" wp14:anchorId="4A02BA30" wp14:editId="63BECB93">
            <wp:extent cx="5857875" cy="1971675"/>
            <wp:effectExtent l="0" t="0" r="9525" b="9525"/>
            <wp:docPr id="179992137" name="Obraz 31" descr="Image containing text, screenshot, f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2137" name="Obraz 31" descr="Obraz zawierający tekst, zrzut ekranu, Czcionka&#10;&#10;Zawartość wygenerowana przez AI może być niepopraw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7875" cy="1971675"/>
                    </a:xfrm>
                    <a:prstGeom prst="rect">
                      <a:avLst/>
                    </a:prstGeom>
                    <a:noFill/>
                    <a:ln>
                      <a:noFill/>
                    </a:ln>
                  </pic:spPr>
                </pic:pic>
              </a:graphicData>
            </a:graphic>
          </wp:inline>
        </w:drawing>
      </w:r>
    </w:p>
    <w:p w14:paraId="67E2D1B2" w14:textId="77777777" w:rsidR="00995232" w:rsidRPr="00DE0BE9" w:rsidRDefault="00995232">
      <w:pPr>
        <w:pStyle w:val="BodyText"/>
        <w:spacing w:before="2"/>
        <w:rPr>
          <w:sz w:val="22"/>
        </w:rPr>
      </w:pPr>
    </w:p>
    <w:p w14:paraId="03939753" w14:textId="5F06DE1E" w:rsidR="00995232" w:rsidRPr="00DE0BE9" w:rsidRDefault="000D437F">
      <w:pPr>
        <w:pStyle w:val="ListParagraph"/>
        <w:numPr>
          <w:ilvl w:val="1"/>
          <w:numId w:val="14"/>
        </w:numPr>
        <w:tabs>
          <w:tab w:val="left" w:pos="561"/>
        </w:tabs>
        <w:spacing w:line="312" w:lineRule="auto"/>
        <w:ind w:left="121" w:right="305" w:firstLine="0"/>
        <w:rPr>
          <w:sz w:val="24"/>
        </w:rPr>
      </w:pPr>
      <w:r w:rsidRPr="00DE0BE9">
        <w:rPr>
          <w:sz w:val="24"/>
        </w:rPr>
        <w:t xml:space="preserve">Then, the Chairman of the </w:t>
      </w:r>
      <w:r w:rsidR="009E0ED6" w:rsidRPr="00DE0BE9">
        <w:rPr>
          <w:sz w:val="24"/>
        </w:rPr>
        <w:t>Commission</w:t>
      </w:r>
      <w:r w:rsidRPr="00DE0BE9">
        <w:rPr>
          <w:sz w:val="24"/>
        </w:rPr>
        <w:t xml:space="preserve"> or an employee authorized by the Director of the Institute immediately sets up a meeting and sends an invitation to the </w:t>
      </w:r>
      <w:r w:rsidR="009E0ED6" w:rsidRPr="00DE0BE9">
        <w:rPr>
          <w:sz w:val="24"/>
        </w:rPr>
        <w:t>Commission</w:t>
      </w:r>
      <w:r w:rsidRPr="00DE0BE9">
        <w:rPr>
          <w:sz w:val="24"/>
        </w:rPr>
        <w:t xml:space="preserve"> Members and the Student.</w:t>
      </w:r>
    </w:p>
    <w:p w14:paraId="5020EFB7" w14:textId="77777777" w:rsidR="00995232" w:rsidRPr="00DE0BE9" w:rsidRDefault="00995232">
      <w:pPr>
        <w:pStyle w:val="BodyText"/>
        <w:spacing w:before="4"/>
        <w:rPr>
          <w:sz w:val="31"/>
        </w:rPr>
      </w:pPr>
    </w:p>
    <w:p w14:paraId="1A9931E6" w14:textId="509FCECA" w:rsidR="00995232" w:rsidRPr="00DE0BE9" w:rsidRDefault="000D437F">
      <w:pPr>
        <w:pStyle w:val="ListParagraph"/>
        <w:numPr>
          <w:ilvl w:val="1"/>
          <w:numId w:val="14"/>
        </w:numPr>
        <w:tabs>
          <w:tab w:val="left" w:pos="642"/>
        </w:tabs>
        <w:spacing w:before="1" w:line="312" w:lineRule="auto"/>
        <w:ind w:left="121" w:right="304" w:firstLine="0"/>
        <w:rPr>
          <w:sz w:val="24"/>
        </w:rPr>
      </w:pPr>
      <w:r w:rsidRPr="00DE0BE9">
        <w:rPr>
          <w:sz w:val="24"/>
        </w:rPr>
        <w:t xml:space="preserve">On the exam date (date, time), the </w:t>
      </w:r>
      <w:r w:rsidRPr="00DE0BE9">
        <w:rPr>
          <w:b/>
          <w:sz w:val="24"/>
        </w:rPr>
        <w:t xml:space="preserve">person </w:t>
      </w:r>
      <w:r w:rsidRPr="00DE0BE9">
        <w:rPr>
          <w:sz w:val="24"/>
        </w:rPr>
        <w:t xml:space="preserve">setting up the Microsoft Teams meeting starts an online session, at which the Student and all Members of the Diploma Exam </w:t>
      </w:r>
      <w:r w:rsidR="009E0ED6" w:rsidRPr="00DE0BE9">
        <w:rPr>
          <w:sz w:val="24"/>
        </w:rPr>
        <w:t>Commission</w:t>
      </w:r>
      <w:r w:rsidRPr="00DE0BE9">
        <w:rPr>
          <w:sz w:val="24"/>
        </w:rPr>
        <w:t xml:space="preserve"> should be present five minutes before the scheduled start date. </w:t>
      </w:r>
    </w:p>
    <w:p w14:paraId="021C060C" w14:textId="77777777" w:rsidR="00995232" w:rsidRPr="00DE0BE9" w:rsidRDefault="00995232">
      <w:pPr>
        <w:spacing w:line="312" w:lineRule="auto"/>
        <w:jc w:val="both"/>
        <w:rPr>
          <w:sz w:val="24"/>
        </w:rPr>
        <w:sectPr w:rsidR="00995232" w:rsidRPr="00DE0BE9">
          <w:pgSz w:w="11910" w:h="16840"/>
          <w:pgMar w:top="1420" w:right="960" w:bottom="440" w:left="1300" w:header="0" w:footer="167" w:gutter="0"/>
          <w:cols w:space="708"/>
        </w:sectPr>
      </w:pPr>
    </w:p>
    <w:p w14:paraId="674F8CB6" w14:textId="77777777" w:rsidR="00995232" w:rsidRPr="00DE0BE9" w:rsidRDefault="00995232">
      <w:pPr>
        <w:pStyle w:val="BodyText"/>
        <w:spacing w:before="8"/>
        <w:rPr>
          <w:i/>
          <w:sz w:val="31"/>
        </w:rPr>
      </w:pPr>
    </w:p>
    <w:p w14:paraId="71D600AA" w14:textId="47A338E3" w:rsidR="00995232" w:rsidRPr="00DE0BE9" w:rsidRDefault="000D437F">
      <w:pPr>
        <w:pStyle w:val="ListParagraph"/>
        <w:numPr>
          <w:ilvl w:val="1"/>
          <w:numId w:val="14"/>
        </w:numPr>
        <w:tabs>
          <w:tab w:val="left" w:pos="676"/>
        </w:tabs>
        <w:spacing w:line="312" w:lineRule="auto"/>
        <w:ind w:left="121" w:right="303" w:firstLine="0"/>
        <w:rPr>
          <w:sz w:val="24"/>
        </w:rPr>
      </w:pPr>
      <w:r w:rsidRPr="00DE0BE9">
        <w:rPr>
          <w:sz w:val="24"/>
        </w:rPr>
        <w:t xml:space="preserve">During the exam, the cameras and microphones of all persons participating in the exam (the Student and the Members of the Diploma Examination </w:t>
      </w:r>
      <w:r w:rsidR="009E0ED6" w:rsidRPr="00DE0BE9">
        <w:rPr>
          <w:sz w:val="24"/>
        </w:rPr>
        <w:t>Commission</w:t>
      </w:r>
      <w:r w:rsidRPr="00DE0BE9">
        <w:rPr>
          <w:sz w:val="24"/>
        </w:rPr>
        <w:t>) must be turned on.  For the purpose of verification</w:t>
      </w:r>
      <w:r w:rsidRPr="00DE0BE9">
        <w:rPr>
          <w:b/>
          <w:sz w:val="24"/>
        </w:rPr>
        <w:t xml:space="preserve">, the student </w:t>
      </w:r>
      <w:r w:rsidRPr="00DE0BE9">
        <w:rPr>
          <w:sz w:val="24"/>
        </w:rPr>
        <w:t>presents his/her student ID. A student taking the diploma exam should sit in front of the camera and be clearly visible to the Commission during the exam. The student should take care of a calm and quiet room for the duration of the online broadcast. During the exam, the Student provides his/her computer desktop, which is the only screen available to the Student during the exam.</w:t>
      </w:r>
    </w:p>
    <w:p w14:paraId="39E47384" w14:textId="77777777" w:rsidR="00995232" w:rsidRPr="00DE0BE9" w:rsidRDefault="000D437F">
      <w:pPr>
        <w:spacing w:before="194"/>
        <w:ind w:left="841"/>
        <w:jc w:val="both"/>
        <w:rPr>
          <w:i/>
          <w:sz w:val="24"/>
        </w:rPr>
      </w:pPr>
      <w:r w:rsidRPr="00DE0BE9">
        <w:rPr>
          <w:i/>
          <w:sz w:val="24"/>
        </w:rPr>
        <w:t>To do this, the Student clicks on the "Share" button and then selects the option</w:t>
      </w:r>
    </w:p>
    <w:p w14:paraId="0C306F3D" w14:textId="77777777" w:rsidR="00995232" w:rsidRPr="00DE0BE9" w:rsidRDefault="000D437F">
      <w:pPr>
        <w:spacing w:before="82"/>
        <w:ind w:left="841"/>
        <w:jc w:val="both"/>
        <w:rPr>
          <w:i/>
          <w:sz w:val="24"/>
        </w:rPr>
      </w:pPr>
      <w:r w:rsidRPr="00DE0BE9">
        <w:rPr>
          <w:i/>
          <w:sz w:val="24"/>
        </w:rPr>
        <w:t>"Share Screen."</w:t>
      </w:r>
    </w:p>
    <w:p w14:paraId="39283A4C" w14:textId="77777777" w:rsidR="00995232" w:rsidRPr="00DE0BE9" w:rsidRDefault="00995232">
      <w:pPr>
        <w:pStyle w:val="BodyText"/>
        <w:spacing w:before="8"/>
        <w:rPr>
          <w:i/>
          <w:sz w:val="31"/>
        </w:rPr>
      </w:pPr>
    </w:p>
    <w:p w14:paraId="575145DB" w14:textId="68187F01" w:rsidR="00995232" w:rsidRPr="00DE0BE9" w:rsidRDefault="000D437F">
      <w:pPr>
        <w:pStyle w:val="ListParagraph"/>
        <w:numPr>
          <w:ilvl w:val="1"/>
          <w:numId w:val="14"/>
        </w:numPr>
        <w:tabs>
          <w:tab w:val="left" w:pos="729"/>
        </w:tabs>
        <w:spacing w:line="312" w:lineRule="auto"/>
        <w:ind w:left="121" w:right="299" w:firstLine="0"/>
        <w:rPr>
          <w:sz w:val="24"/>
        </w:rPr>
      </w:pPr>
      <w:r w:rsidRPr="00DE0BE9">
        <w:rPr>
          <w:sz w:val="24"/>
        </w:rPr>
        <w:t xml:space="preserve">Immediately before the exam, </w:t>
      </w:r>
      <w:r w:rsidRPr="00DE0BE9">
        <w:rPr>
          <w:bCs/>
          <w:sz w:val="24"/>
        </w:rPr>
        <w:t>the</w:t>
      </w:r>
      <w:r w:rsidRPr="00DE0BE9">
        <w:rPr>
          <w:b/>
          <w:sz w:val="24"/>
        </w:rPr>
        <w:t xml:space="preserve"> Chairman </w:t>
      </w:r>
      <w:r w:rsidRPr="00DE0BE9">
        <w:rPr>
          <w:bCs/>
          <w:sz w:val="24"/>
        </w:rPr>
        <w:t xml:space="preserve">of </w:t>
      </w:r>
      <w:r w:rsidRPr="00DE0BE9">
        <w:rPr>
          <w:sz w:val="24"/>
        </w:rPr>
        <w:t xml:space="preserve">the </w:t>
      </w:r>
      <w:r w:rsidR="009E0ED6" w:rsidRPr="00DE0BE9">
        <w:rPr>
          <w:sz w:val="24"/>
        </w:rPr>
        <w:t>Commission</w:t>
      </w:r>
      <w:r w:rsidRPr="00DE0BE9">
        <w:rPr>
          <w:sz w:val="24"/>
        </w:rPr>
        <w:t xml:space="preserve"> opens the previously created protocol in the APD system and starts the exam by clicking on the "Start exam" button (fig. below).</w:t>
      </w:r>
    </w:p>
    <w:p w14:paraId="63F1D100" w14:textId="77777777" w:rsidR="00995232" w:rsidRPr="00DE0BE9" w:rsidRDefault="00995232">
      <w:pPr>
        <w:pStyle w:val="BodyText"/>
        <w:rPr>
          <w:sz w:val="20"/>
        </w:rPr>
      </w:pPr>
    </w:p>
    <w:p w14:paraId="4EEBE329" w14:textId="77777777" w:rsidR="00995232" w:rsidRPr="00DE0BE9" w:rsidRDefault="00995232">
      <w:pPr>
        <w:pStyle w:val="BodyText"/>
        <w:rPr>
          <w:sz w:val="20"/>
        </w:rPr>
      </w:pPr>
    </w:p>
    <w:p w14:paraId="4021C15A" w14:textId="100724F1" w:rsidR="00995232" w:rsidRPr="00DE0BE9" w:rsidRDefault="00737E37" w:rsidP="00737E37">
      <w:pPr>
        <w:pStyle w:val="BodyText"/>
        <w:spacing w:before="4"/>
        <w:rPr>
          <w:sz w:val="19"/>
        </w:rPr>
      </w:pPr>
      <w:r w:rsidRPr="00DE0BE9">
        <w:rPr>
          <w:lang w:eastAsia="pl-PL"/>
        </w:rPr>
        <w:drawing>
          <wp:inline distT="0" distB="0" distL="0" distR="0" wp14:anchorId="71568AA7" wp14:editId="6BE5BE2C">
            <wp:extent cx="5857875" cy="2171700"/>
            <wp:effectExtent l="0" t="0" r="9525" b="0"/>
            <wp:docPr id="409560635" name="Obraz 32" descr="Image containing text, screenshot, f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60635" name="Obraz 32" descr="Obraz zawierający tekst, zrzut ekranu, Czcionka&#10;&#10;Zawartość wygenerowana przez AI może być niepopraw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2171700"/>
                    </a:xfrm>
                    <a:prstGeom prst="rect">
                      <a:avLst/>
                    </a:prstGeom>
                    <a:noFill/>
                    <a:ln>
                      <a:noFill/>
                    </a:ln>
                  </pic:spPr>
                </pic:pic>
              </a:graphicData>
            </a:graphic>
          </wp:inline>
        </w:drawing>
      </w:r>
    </w:p>
    <w:p w14:paraId="6A038271" w14:textId="77777777" w:rsidR="00995232" w:rsidRPr="00DE0BE9" w:rsidRDefault="000D437F">
      <w:pPr>
        <w:spacing w:before="90"/>
        <w:ind w:left="841"/>
        <w:rPr>
          <w:i/>
          <w:sz w:val="24"/>
        </w:rPr>
      </w:pPr>
      <w:r w:rsidRPr="00DE0BE9">
        <w:rPr>
          <w:i/>
          <w:sz w:val="24"/>
        </w:rPr>
        <w:t xml:space="preserve">Note: All </w:t>
      </w:r>
      <w:r w:rsidRPr="00DE0BE9">
        <w:rPr>
          <w:b/>
          <w:i/>
          <w:sz w:val="24"/>
        </w:rPr>
        <w:t xml:space="preserve">Members </w:t>
      </w:r>
      <w:r w:rsidRPr="00DE0BE9">
        <w:rPr>
          <w:i/>
          <w:sz w:val="24"/>
        </w:rPr>
        <w:t>have the ability to view the protocol.</w:t>
      </w:r>
    </w:p>
    <w:p w14:paraId="23B026B5" w14:textId="77777777" w:rsidR="00995232" w:rsidRPr="00DE0BE9" w:rsidRDefault="00995232">
      <w:pPr>
        <w:pStyle w:val="BodyText"/>
        <w:spacing w:before="7"/>
        <w:rPr>
          <w:i/>
          <w:sz w:val="28"/>
        </w:rPr>
      </w:pPr>
    </w:p>
    <w:p w14:paraId="37C9B8AF" w14:textId="5CE718E1" w:rsidR="00995232" w:rsidRPr="00DE0BE9" w:rsidRDefault="000D437F">
      <w:pPr>
        <w:pStyle w:val="ListParagraph"/>
        <w:numPr>
          <w:ilvl w:val="1"/>
          <w:numId w:val="14"/>
        </w:numPr>
        <w:tabs>
          <w:tab w:val="left" w:pos="734"/>
        </w:tabs>
        <w:spacing w:line="312" w:lineRule="auto"/>
        <w:ind w:left="121" w:right="302" w:firstLine="0"/>
        <w:rPr>
          <w:sz w:val="24"/>
        </w:rPr>
      </w:pPr>
      <w:r w:rsidRPr="00DE0BE9">
        <w:rPr>
          <w:sz w:val="24"/>
        </w:rPr>
        <w:t xml:space="preserve">The diploma exam begins with the drawing of the first question or the first question being asked by the </w:t>
      </w:r>
      <w:r w:rsidRPr="00DE0BE9">
        <w:rPr>
          <w:b/>
          <w:sz w:val="24"/>
        </w:rPr>
        <w:t>Supervisor</w:t>
      </w:r>
      <w:r w:rsidRPr="00DE0BE9">
        <w:rPr>
          <w:sz w:val="24"/>
        </w:rPr>
        <w:t xml:space="preserve">. The promoter posts his question in the chat by clicking on the "Chat" icon. This is followed by </w:t>
      </w:r>
      <w:r w:rsidRPr="00DE0BE9">
        <w:rPr>
          <w:bCs/>
          <w:sz w:val="24"/>
        </w:rPr>
        <w:t>the</w:t>
      </w:r>
      <w:r w:rsidRPr="00DE0BE9">
        <w:rPr>
          <w:b/>
          <w:sz w:val="24"/>
        </w:rPr>
        <w:t xml:space="preserve"> Student's answer </w:t>
      </w:r>
      <w:r w:rsidRPr="00DE0BE9">
        <w:rPr>
          <w:sz w:val="24"/>
        </w:rPr>
        <w:t xml:space="preserve">to the question and a discussion led by the Supervisor. With the second and third questions, respectively, the situation repeats itself. Additional questions may be asked by all Members of the Diploma Examination </w:t>
      </w:r>
      <w:r w:rsidR="009E0ED6" w:rsidRPr="00DE0BE9">
        <w:rPr>
          <w:sz w:val="24"/>
        </w:rPr>
        <w:t>Commission</w:t>
      </w:r>
      <w:r w:rsidRPr="00DE0BE9">
        <w:rPr>
          <w:sz w:val="24"/>
        </w:rPr>
        <w:t xml:space="preserve"> (Chairperson, Supervisor, Reviewer and Member, in a situation where he/she replaces the Reviewer in the </w:t>
      </w:r>
      <w:r w:rsidR="009E0ED6" w:rsidRPr="00DE0BE9">
        <w:rPr>
          <w:sz w:val="24"/>
        </w:rPr>
        <w:t>Commission</w:t>
      </w:r>
      <w:r w:rsidRPr="00DE0BE9">
        <w:rPr>
          <w:sz w:val="24"/>
        </w:rPr>
        <w:t>). If the Student's answers require a written, graphic or presentation of photos and drawings, the student can edit them in the appropriate program</w:t>
      </w:r>
    </w:p>
    <w:p w14:paraId="50BEDDA0" w14:textId="77777777" w:rsidR="00995232" w:rsidRPr="00DE0BE9" w:rsidRDefault="00995232">
      <w:pPr>
        <w:spacing w:line="312" w:lineRule="auto"/>
        <w:jc w:val="both"/>
        <w:rPr>
          <w:sz w:val="24"/>
        </w:rPr>
        <w:sectPr w:rsidR="00995232" w:rsidRPr="00DE0BE9">
          <w:pgSz w:w="11910" w:h="16840"/>
          <w:pgMar w:top="1340" w:right="960" w:bottom="440" w:left="1300" w:header="0" w:footer="167" w:gutter="0"/>
          <w:cols w:space="708"/>
        </w:sectPr>
      </w:pPr>
    </w:p>
    <w:p w14:paraId="45492AFA" w14:textId="77777777" w:rsidR="00995232" w:rsidRPr="00DE0BE9" w:rsidRDefault="000D437F">
      <w:pPr>
        <w:pStyle w:val="BodyText"/>
        <w:spacing w:before="76" w:line="312" w:lineRule="auto"/>
        <w:ind w:left="121" w:right="305"/>
      </w:pPr>
      <w:r w:rsidRPr="00DE0BE9">
        <w:lastRenderedPageBreak/>
        <w:t>(word processor, spreadsheet, graphics program, etc.) and present it on your desktop.</w:t>
      </w:r>
    </w:p>
    <w:p w14:paraId="23028938" w14:textId="7616E0B1" w:rsidR="00995232" w:rsidRPr="00DE0BE9" w:rsidRDefault="000D437F">
      <w:pPr>
        <w:spacing w:before="204" w:line="312" w:lineRule="auto"/>
        <w:ind w:left="841" w:right="298"/>
        <w:jc w:val="both"/>
        <w:rPr>
          <w:i/>
          <w:sz w:val="24"/>
        </w:rPr>
      </w:pPr>
      <w:r w:rsidRPr="00DE0BE9">
        <w:rPr>
          <w:i/>
          <w:sz w:val="24"/>
        </w:rPr>
        <w:t xml:space="preserve">Note: in the case of diploma exams </w:t>
      </w:r>
      <w:r w:rsidR="009F36A1" w:rsidRPr="00DE0BE9">
        <w:rPr>
          <w:i/>
          <w:sz w:val="24"/>
        </w:rPr>
        <w:t>on the degree program of</w:t>
      </w:r>
      <w:r w:rsidRPr="00DE0BE9">
        <w:rPr>
          <w:i/>
          <w:sz w:val="24"/>
        </w:rPr>
        <w:t xml:space="preserve"> </w:t>
      </w:r>
      <w:r w:rsidRPr="00DE0BE9">
        <w:rPr>
          <w:b/>
          <w:i/>
          <w:sz w:val="24"/>
        </w:rPr>
        <w:t>Spatial Management</w:t>
      </w:r>
      <w:r w:rsidRPr="00DE0BE9">
        <w:rPr>
          <w:i/>
          <w:sz w:val="24"/>
        </w:rPr>
        <w:t>, when presenting the diploma thesis, the Student provides a synthetic board on the desktop presenting the idea of the work or selected drawings, which are part of the diploma project and explain the concept and/or elements of the work. It is advisable to prepare for presentation on the desktop all drawings that are elements of the diploma project.</w:t>
      </w:r>
    </w:p>
    <w:p w14:paraId="3356FF5D" w14:textId="6309E6E1" w:rsidR="00995232" w:rsidRPr="00DE0BE9" w:rsidRDefault="000D437F">
      <w:pPr>
        <w:pStyle w:val="ListParagraph"/>
        <w:numPr>
          <w:ilvl w:val="1"/>
          <w:numId w:val="14"/>
        </w:numPr>
        <w:tabs>
          <w:tab w:val="left" w:pos="683"/>
        </w:tabs>
        <w:spacing w:before="195" w:line="312" w:lineRule="auto"/>
        <w:ind w:left="121" w:right="302" w:firstLine="0"/>
        <w:rPr>
          <w:sz w:val="24"/>
        </w:rPr>
      </w:pPr>
      <w:r w:rsidRPr="00DE0BE9">
        <w:rPr>
          <w:sz w:val="24"/>
        </w:rPr>
        <w:t xml:space="preserve">The diploma exam is completed </w:t>
      </w:r>
      <w:r w:rsidRPr="00DE0BE9">
        <w:rPr>
          <w:b/>
          <w:sz w:val="24"/>
        </w:rPr>
        <w:t xml:space="preserve"> </w:t>
      </w:r>
      <w:r w:rsidRPr="00DE0BE9">
        <w:rPr>
          <w:bCs/>
          <w:sz w:val="24"/>
        </w:rPr>
        <w:t>by the</w:t>
      </w:r>
      <w:r w:rsidRPr="00DE0BE9">
        <w:rPr>
          <w:b/>
          <w:sz w:val="24"/>
        </w:rPr>
        <w:t xml:space="preserve"> Chairman </w:t>
      </w:r>
      <w:r w:rsidRPr="00DE0BE9">
        <w:rPr>
          <w:sz w:val="24"/>
        </w:rPr>
        <w:t xml:space="preserve">of the Diploma Examination </w:t>
      </w:r>
      <w:r w:rsidR="009E0ED6" w:rsidRPr="00DE0BE9">
        <w:rPr>
          <w:sz w:val="24"/>
        </w:rPr>
        <w:t>Commission</w:t>
      </w:r>
      <w:r w:rsidRPr="00DE0BE9">
        <w:rPr>
          <w:sz w:val="24"/>
        </w:rPr>
        <w:t>, who is obliged to complete the diploma exam protocol in the APD system:</w:t>
      </w:r>
    </w:p>
    <w:p w14:paraId="2B8F5A58" w14:textId="77777777" w:rsidR="00995232" w:rsidRPr="00DE0BE9" w:rsidRDefault="000D437F">
      <w:pPr>
        <w:pStyle w:val="ListParagraph"/>
        <w:numPr>
          <w:ilvl w:val="2"/>
          <w:numId w:val="14"/>
        </w:numPr>
        <w:tabs>
          <w:tab w:val="left" w:pos="1103"/>
        </w:tabs>
        <w:spacing w:before="164" w:line="312" w:lineRule="auto"/>
        <w:ind w:right="308" w:firstLine="0"/>
        <w:jc w:val="left"/>
        <w:rPr>
          <w:sz w:val="24"/>
        </w:rPr>
      </w:pPr>
      <w:r w:rsidRPr="00DE0BE9">
        <w:rPr>
          <w:sz w:val="24"/>
        </w:rPr>
        <w:t>adding questions is possible by clicking on the "Add a question" button (fig. below),</w:t>
      </w:r>
    </w:p>
    <w:p w14:paraId="3589A75A" w14:textId="77777777" w:rsidR="00995232" w:rsidRPr="00DE0BE9" w:rsidRDefault="000D437F">
      <w:pPr>
        <w:pStyle w:val="BodyText"/>
        <w:spacing w:before="3"/>
        <w:rPr>
          <w:sz w:val="28"/>
        </w:rPr>
      </w:pPr>
      <w:r w:rsidRPr="00DE0BE9">
        <w:rPr>
          <w:lang w:eastAsia="pl-PL"/>
        </w:rPr>
        <w:drawing>
          <wp:anchor distT="0" distB="0" distL="0" distR="0" simplePos="0" relativeHeight="14" behindDoc="0" locked="0" layoutInCell="1" allowOverlap="1" wp14:anchorId="6FED9F67" wp14:editId="0A09340D">
            <wp:simplePos x="0" y="0"/>
            <wp:positionH relativeFrom="page">
              <wp:posOffset>1359535</wp:posOffset>
            </wp:positionH>
            <wp:positionV relativeFrom="paragraph">
              <wp:posOffset>231372</wp:posOffset>
            </wp:positionV>
            <wp:extent cx="5290930" cy="2504027"/>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2" cstate="print"/>
                    <a:stretch>
                      <a:fillRect/>
                    </a:stretch>
                  </pic:blipFill>
                  <pic:spPr>
                    <a:xfrm>
                      <a:off x="0" y="0"/>
                      <a:ext cx="5290930" cy="2504027"/>
                    </a:xfrm>
                    <a:prstGeom prst="rect">
                      <a:avLst/>
                    </a:prstGeom>
                  </pic:spPr>
                </pic:pic>
              </a:graphicData>
            </a:graphic>
          </wp:anchor>
        </w:drawing>
      </w:r>
    </w:p>
    <w:p w14:paraId="7CE6092C" w14:textId="77777777" w:rsidR="00995232" w:rsidRPr="00DE0BE9" w:rsidRDefault="00995232">
      <w:pPr>
        <w:pStyle w:val="BodyText"/>
        <w:rPr>
          <w:sz w:val="20"/>
        </w:rPr>
      </w:pPr>
    </w:p>
    <w:p w14:paraId="1FFAE941" w14:textId="77777777" w:rsidR="00995232" w:rsidRPr="00DE0BE9" w:rsidRDefault="00995232">
      <w:pPr>
        <w:pStyle w:val="BodyText"/>
        <w:rPr>
          <w:sz w:val="20"/>
        </w:rPr>
      </w:pPr>
    </w:p>
    <w:p w14:paraId="77D31749" w14:textId="77777777" w:rsidR="00995232" w:rsidRPr="00DE0BE9" w:rsidRDefault="00995232">
      <w:pPr>
        <w:pStyle w:val="BodyText"/>
        <w:spacing w:before="11"/>
        <w:rPr>
          <w:sz w:val="20"/>
        </w:rPr>
      </w:pPr>
    </w:p>
    <w:p w14:paraId="78313FF4" w14:textId="77777777" w:rsidR="00995232" w:rsidRPr="00DE0BE9" w:rsidRDefault="000D437F">
      <w:pPr>
        <w:pStyle w:val="ListParagraph"/>
        <w:numPr>
          <w:ilvl w:val="2"/>
          <w:numId w:val="14"/>
        </w:numPr>
        <w:tabs>
          <w:tab w:val="left" w:pos="981"/>
        </w:tabs>
        <w:ind w:left="980" w:hanging="140"/>
        <w:jc w:val="left"/>
        <w:rPr>
          <w:sz w:val="24"/>
        </w:rPr>
      </w:pPr>
      <w:r w:rsidRPr="00DE0BE9">
        <w:rPr>
          <w:sz w:val="24"/>
        </w:rPr>
        <w:t>the answer to each question should be assessed immediately (fig. below),</w:t>
      </w:r>
    </w:p>
    <w:p w14:paraId="146F7E56" w14:textId="77777777" w:rsidR="00995232" w:rsidRPr="00DE0BE9" w:rsidRDefault="00995232">
      <w:pPr>
        <w:pStyle w:val="BodyText"/>
        <w:rPr>
          <w:sz w:val="20"/>
        </w:rPr>
      </w:pPr>
    </w:p>
    <w:p w14:paraId="144E651D" w14:textId="77777777" w:rsidR="00995232" w:rsidRPr="00DE0BE9" w:rsidRDefault="000D437F">
      <w:pPr>
        <w:pStyle w:val="BodyText"/>
        <w:spacing w:before="2"/>
        <w:rPr>
          <w:sz w:val="15"/>
        </w:rPr>
      </w:pPr>
      <w:r w:rsidRPr="00DE0BE9">
        <w:rPr>
          <w:lang w:eastAsia="pl-PL"/>
        </w:rPr>
        <w:drawing>
          <wp:anchor distT="0" distB="0" distL="0" distR="0" simplePos="0" relativeHeight="15" behindDoc="0" locked="0" layoutInCell="1" allowOverlap="1" wp14:anchorId="1E1E840F" wp14:editId="13BCE2CF">
            <wp:simplePos x="0" y="0"/>
            <wp:positionH relativeFrom="page">
              <wp:posOffset>1359535</wp:posOffset>
            </wp:positionH>
            <wp:positionV relativeFrom="paragraph">
              <wp:posOffset>135732</wp:posOffset>
            </wp:positionV>
            <wp:extent cx="5296432" cy="2471166"/>
            <wp:effectExtent l="0" t="0" r="0" b="0"/>
            <wp:wrapTopAndBottom/>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3" cstate="print"/>
                    <a:stretch>
                      <a:fillRect/>
                    </a:stretch>
                  </pic:blipFill>
                  <pic:spPr>
                    <a:xfrm>
                      <a:off x="0" y="0"/>
                      <a:ext cx="5296432" cy="2471166"/>
                    </a:xfrm>
                    <a:prstGeom prst="rect">
                      <a:avLst/>
                    </a:prstGeom>
                  </pic:spPr>
                </pic:pic>
              </a:graphicData>
            </a:graphic>
          </wp:anchor>
        </w:drawing>
      </w:r>
    </w:p>
    <w:p w14:paraId="1E89C209" w14:textId="77777777" w:rsidR="00995232" w:rsidRPr="00DE0BE9" w:rsidRDefault="00995232">
      <w:pPr>
        <w:rPr>
          <w:sz w:val="15"/>
        </w:rPr>
        <w:sectPr w:rsidR="00995232" w:rsidRPr="00DE0BE9">
          <w:pgSz w:w="11910" w:h="16840"/>
          <w:pgMar w:top="1340" w:right="960" w:bottom="440" w:left="1300" w:header="0" w:footer="167" w:gutter="0"/>
          <w:cols w:space="708"/>
        </w:sectPr>
      </w:pPr>
    </w:p>
    <w:p w14:paraId="25E58519" w14:textId="77777777" w:rsidR="00995232" w:rsidRPr="00DE0BE9" w:rsidRDefault="000D437F">
      <w:pPr>
        <w:pStyle w:val="ListParagraph"/>
        <w:numPr>
          <w:ilvl w:val="2"/>
          <w:numId w:val="14"/>
        </w:numPr>
        <w:tabs>
          <w:tab w:val="left" w:pos="957"/>
        </w:tabs>
        <w:spacing w:before="76"/>
        <w:ind w:left="956" w:hanging="116"/>
        <w:jc w:val="left"/>
        <w:rPr>
          <w:sz w:val="20"/>
        </w:rPr>
      </w:pPr>
      <w:r w:rsidRPr="00DE0BE9">
        <w:rPr>
          <w:lang w:eastAsia="pl-PL"/>
        </w:rPr>
        <w:lastRenderedPageBreak/>
        <w:drawing>
          <wp:anchor distT="0" distB="0" distL="0" distR="0" simplePos="0" relativeHeight="16" behindDoc="0" locked="0" layoutInCell="1" allowOverlap="1" wp14:anchorId="5055CAE2" wp14:editId="065515F9">
            <wp:simplePos x="0" y="0"/>
            <wp:positionH relativeFrom="page">
              <wp:posOffset>1579624</wp:posOffset>
            </wp:positionH>
            <wp:positionV relativeFrom="paragraph">
              <wp:posOffset>279185</wp:posOffset>
            </wp:positionV>
            <wp:extent cx="5182198" cy="2034349"/>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4" cstate="print"/>
                    <a:stretch>
                      <a:fillRect/>
                    </a:stretch>
                  </pic:blipFill>
                  <pic:spPr>
                    <a:xfrm>
                      <a:off x="0" y="0"/>
                      <a:ext cx="5182198" cy="2034349"/>
                    </a:xfrm>
                    <a:prstGeom prst="rect">
                      <a:avLst/>
                    </a:prstGeom>
                  </pic:spPr>
                </pic:pic>
              </a:graphicData>
            </a:graphic>
          </wp:anchor>
        </w:drawing>
      </w:r>
      <w:r w:rsidRPr="00DE0BE9">
        <w:rPr>
          <w:sz w:val="24"/>
        </w:rPr>
        <w:t>a list of questions with grades from the answers is available on the form (fig. below),</w:t>
      </w:r>
    </w:p>
    <w:p w14:paraId="712FE1E7" w14:textId="77777777" w:rsidR="00995232" w:rsidRPr="00DE0BE9" w:rsidRDefault="00995232">
      <w:pPr>
        <w:pStyle w:val="BodyText"/>
        <w:rPr>
          <w:sz w:val="26"/>
        </w:rPr>
      </w:pPr>
    </w:p>
    <w:p w14:paraId="54FA423E" w14:textId="77777777" w:rsidR="00995232" w:rsidRPr="00DE0BE9" w:rsidRDefault="00995232">
      <w:pPr>
        <w:pStyle w:val="BodyText"/>
        <w:spacing w:before="9"/>
        <w:rPr>
          <w:sz w:val="26"/>
        </w:rPr>
      </w:pPr>
    </w:p>
    <w:p w14:paraId="01772DC8" w14:textId="79EFFAF8" w:rsidR="00995232" w:rsidRPr="00DE0BE9" w:rsidRDefault="000D437F" w:rsidP="00260FB0">
      <w:pPr>
        <w:pStyle w:val="ListParagraph"/>
        <w:numPr>
          <w:ilvl w:val="1"/>
          <w:numId w:val="14"/>
        </w:numPr>
        <w:tabs>
          <w:tab w:val="left" w:pos="767"/>
        </w:tabs>
        <w:spacing w:line="312" w:lineRule="auto"/>
        <w:ind w:left="121" w:right="343" w:firstLine="0"/>
        <w:rPr>
          <w:sz w:val="38"/>
        </w:rPr>
      </w:pPr>
      <w:r w:rsidRPr="00DE0BE9">
        <w:rPr>
          <w:sz w:val="24"/>
        </w:rPr>
        <w:t xml:space="preserve">In the event of interruption of the transmission of the course of the remote diploma exam, an attempt to reconnect is made, which is carried out by the </w:t>
      </w:r>
      <w:r w:rsidRPr="00DE0BE9">
        <w:rPr>
          <w:b/>
          <w:sz w:val="24"/>
        </w:rPr>
        <w:t xml:space="preserve">person </w:t>
      </w:r>
      <w:r w:rsidRPr="00DE0BE9">
        <w:rPr>
          <w:sz w:val="24"/>
        </w:rPr>
        <w:t xml:space="preserve">setting up the meeting. If the reconnection is successful, the student draws or receives a new question.  In the event of another interruption of the transmission of the distance diploma exam or the occurrence of other unforeseen factors, an additional date of the exam is set no earlier than after 7 days. </w:t>
      </w:r>
    </w:p>
    <w:p w14:paraId="54240701" w14:textId="1171D391" w:rsidR="00995232" w:rsidRPr="00DE0BE9" w:rsidRDefault="000D437F">
      <w:pPr>
        <w:pStyle w:val="ListParagraph"/>
        <w:numPr>
          <w:ilvl w:val="1"/>
          <w:numId w:val="14"/>
        </w:numPr>
        <w:tabs>
          <w:tab w:val="left" w:pos="678"/>
        </w:tabs>
        <w:spacing w:line="312" w:lineRule="auto"/>
        <w:ind w:left="121" w:right="323" w:firstLine="0"/>
        <w:rPr>
          <w:sz w:val="24"/>
        </w:rPr>
      </w:pPr>
      <w:r w:rsidRPr="00DE0BE9">
        <w:rPr>
          <w:sz w:val="24"/>
        </w:rPr>
        <w:t xml:space="preserve">After the diploma exam, the session with the Student ends. The student is asked by </w:t>
      </w:r>
      <w:r w:rsidRPr="00DE0BE9">
        <w:rPr>
          <w:b/>
          <w:sz w:val="24"/>
        </w:rPr>
        <w:t xml:space="preserve">the Chairman  of the </w:t>
      </w:r>
      <w:r w:rsidR="009E0ED6" w:rsidRPr="00DE0BE9">
        <w:rPr>
          <w:b/>
          <w:sz w:val="24"/>
        </w:rPr>
        <w:t>Commission</w:t>
      </w:r>
      <w:r w:rsidRPr="00DE0BE9">
        <w:rPr>
          <w:b/>
          <w:sz w:val="24"/>
        </w:rPr>
        <w:t xml:space="preserve"> </w:t>
      </w:r>
      <w:r w:rsidRPr="00DE0BE9">
        <w:rPr>
          <w:sz w:val="24"/>
        </w:rPr>
        <w:t>to temporarily leave the meeting. is removed from the meeting.</w:t>
      </w:r>
    </w:p>
    <w:p w14:paraId="052D97CC" w14:textId="77777777" w:rsidR="00995232" w:rsidRPr="00DE0BE9" w:rsidRDefault="00995232">
      <w:pPr>
        <w:pStyle w:val="BodyText"/>
        <w:spacing w:before="4"/>
      </w:pPr>
    </w:p>
    <w:p w14:paraId="4125114D" w14:textId="77777777" w:rsidR="00995232" w:rsidRPr="00DE0BE9" w:rsidRDefault="000D437F">
      <w:pPr>
        <w:spacing w:line="312" w:lineRule="auto"/>
        <w:ind w:left="841" w:right="305"/>
        <w:rPr>
          <w:i/>
          <w:sz w:val="24"/>
        </w:rPr>
      </w:pPr>
      <w:r w:rsidRPr="00DE0BE9">
        <w:rPr>
          <w:i/>
          <w:sz w:val="24"/>
        </w:rPr>
        <w:t>To do this, click on the "More options" button located under the three-dot icon next to the Student's name and select the "Remove from meeting" option.</w:t>
      </w:r>
    </w:p>
    <w:p w14:paraId="4615868C" w14:textId="77777777" w:rsidR="00995232" w:rsidRPr="00DE0BE9" w:rsidRDefault="00995232">
      <w:pPr>
        <w:pStyle w:val="BodyText"/>
        <w:spacing w:before="3"/>
        <w:rPr>
          <w:i/>
          <w:sz w:val="31"/>
        </w:rPr>
      </w:pPr>
    </w:p>
    <w:p w14:paraId="42D77EF4" w14:textId="77777777" w:rsidR="00995232" w:rsidRPr="00DE0BE9" w:rsidRDefault="000D437F">
      <w:pPr>
        <w:pStyle w:val="BodyText"/>
        <w:spacing w:line="312" w:lineRule="auto"/>
        <w:ind w:left="121" w:right="323"/>
        <w:jc w:val="both"/>
      </w:pPr>
      <w:r w:rsidRPr="00DE0BE9">
        <w:t xml:space="preserve">After conducting the diploma exam, the </w:t>
      </w:r>
      <w:r w:rsidRPr="00DE0BE9">
        <w:rPr>
          <w:b/>
        </w:rPr>
        <w:t xml:space="preserve">Commission </w:t>
      </w:r>
      <w:r w:rsidRPr="00DE0BE9">
        <w:t>determines the grade from the diploma exam during the classified part of the exam, and in the case of a positive result of the exam, also the final result of studies.</w:t>
      </w:r>
    </w:p>
    <w:p w14:paraId="602E252A" w14:textId="18D535CE" w:rsidR="00995232" w:rsidRPr="00DE0BE9" w:rsidRDefault="000A20A9">
      <w:pPr>
        <w:pStyle w:val="BodyText"/>
        <w:spacing w:line="312" w:lineRule="auto"/>
        <w:ind w:left="121" w:right="327"/>
        <w:jc w:val="both"/>
      </w:pPr>
      <w:r w:rsidRPr="00DE0BE9">
        <w:rPr>
          <w:bCs/>
        </w:rPr>
        <w:t xml:space="preserve">The </w:t>
      </w:r>
      <w:r w:rsidR="000D437F" w:rsidRPr="00DE0BE9">
        <w:rPr>
          <w:b/>
        </w:rPr>
        <w:t xml:space="preserve">Chairman </w:t>
      </w:r>
      <w:r w:rsidR="000D437F" w:rsidRPr="00DE0BE9">
        <w:rPr>
          <w:bCs/>
        </w:rPr>
        <w:t xml:space="preserve">of </w:t>
      </w:r>
      <w:r w:rsidR="000D437F" w:rsidRPr="00DE0BE9">
        <w:t xml:space="preserve">the Diploma Examination </w:t>
      </w:r>
      <w:r w:rsidR="009E0ED6" w:rsidRPr="00DE0BE9">
        <w:t>Commission</w:t>
      </w:r>
      <w:r w:rsidR="000D437F" w:rsidRPr="00DE0BE9">
        <w:t>, add the following fields in the diploma exam protocol in the APD system:</w:t>
      </w:r>
    </w:p>
    <w:p w14:paraId="6554A3E2" w14:textId="77777777" w:rsidR="00995232" w:rsidRPr="00DE0BE9" w:rsidRDefault="00995232">
      <w:pPr>
        <w:pStyle w:val="BodyText"/>
        <w:spacing w:before="3"/>
        <w:rPr>
          <w:sz w:val="31"/>
        </w:rPr>
      </w:pPr>
    </w:p>
    <w:p w14:paraId="7B1FF6F4" w14:textId="77777777" w:rsidR="00995232" w:rsidRPr="00DE0BE9" w:rsidRDefault="000D437F">
      <w:pPr>
        <w:pStyle w:val="ListParagraph"/>
        <w:numPr>
          <w:ilvl w:val="2"/>
          <w:numId w:val="14"/>
        </w:numPr>
        <w:tabs>
          <w:tab w:val="left" w:pos="1000"/>
        </w:tabs>
        <w:spacing w:before="1" w:line="312" w:lineRule="auto"/>
        <w:ind w:right="329" w:firstLine="0"/>
        <w:jc w:val="left"/>
        <w:rPr>
          <w:sz w:val="20"/>
        </w:rPr>
      </w:pPr>
      <w:r w:rsidRPr="00DE0BE9">
        <w:rPr>
          <w:sz w:val="24"/>
        </w:rPr>
        <w:t>after entering all the questions and grades from the answers, fill in the "Job grade" by clicking on the "Edit grades" button (fig. below),</w:t>
      </w:r>
    </w:p>
    <w:p w14:paraId="1451F763" w14:textId="77777777" w:rsidR="00995232" w:rsidRPr="00DE0BE9" w:rsidRDefault="00995232">
      <w:pPr>
        <w:spacing w:line="312" w:lineRule="auto"/>
        <w:rPr>
          <w:sz w:val="20"/>
        </w:rPr>
        <w:sectPr w:rsidR="00995232" w:rsidRPr="00DE0BE9">
          <w:pgSz w:w="11910" w:h="16840"/>
          <w:pgMar w:top="1340" w:right="960" w:bottom="440" w:left="1300" w:header="0" w:footer="167" w:gutter="0"/>
          <w:cols w:space="708"/>
        </w:sectPr>
      </w:pPr>
    </w:p>
    <w:p w14:paraId="278C5779" w14:textId="77777777" w:rsidR="00995232" w:rsidRPr="00DE0BE9" w:rsidRDefault="000D437F">
      <w:pPr>
        <w:pStyle w:val="BodyText"/>
        <w:ind w:left="1197"/>
        <w:rPr>
          <w:sz w:val="20"/>
        </w:rPr>
      </w:pPr>
      <w:r w:rsidRPr="00DE0BE9">
        <w:rPr>
          <w:sz w:val="20"/>
          <w:lang w:eastAsia="pl-PL"/>
        </w:rPr>
        <w:lastRenderedPageBreak/>
        <w:drawing>
          <wp:inline distT="0" distB="0" distL="0" distR="0" wp14:anchorId="0938AB15" wp14:editId="5E07EBE4">
            <wp:extent cx="5179525" cy="1528572"/>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5" cstate="print"/>
                    <a:stretch>
                      <a:fillRect/>
                    </a:stretch>
                  </pic:blipFill>
                  <pic:spPr>
                    <a:xfrm>
                      <a:off x="0" y="0"/>
                      <a:ext cx="5179525" cy="1528572"/>
                    </a:xfrm>
                    <a:prstGeom prst="rect">
                      <a:avLst/>
                    </a:prstGeom>
                  </pic:spPr>
                </pic:pic>
              </a:graphicData>
            </a:graphic>
          </wp:inline>
        </w:drawing>
      </w:r>
    </w:p>
    <w:p w14:paraId="4E0493E0" w14:textId="77777777" w:rsidR="00995232" w:rsidRPr="00DE0BE9" w:rsidRDefault="000D437F">
      <w:pPr>
        <w:spacing w:before="92" w:after="5" w:line="312" w:lineRule="auto"/>
        <w:ind w:left="841" w:right="402"/>
        <w:rPr>
          <w:i/>
          <w:sz w:val="24"/>
        </w:rPr>
      </w:pPr>
      <w:r w:rsidRPr="00DE0BE9">
        <w:rPr>
          <w:i/>
          <w:sz w:val="24"/>
        </w:rPr>
        <w:t>If you are calculating a rating from a review, you can use the "Leave a rating" button</w:t>
      </w:r>
    </w:p>
    <w:p w14:paraId="20A9C6D4" w14:textId="77777777" w:rsidR="00995232" w:rsidRPr="00DE0BE9" w:rsidRDefault="000D437F">
      <w:pPr>
        <w:pStyle w:val="BodyText"/>
        <w:ind w:left="846"/>
        <w:rPr>
          <w:sz w:val="20"/>
        </w:rPr>
      </w:pPr>
      <w:r w:rsidRPr="00DE0BE9">
        <w:rPr>
          <w:sz w:val="20"/>
          <w:lang w:eastAsia="pl-PL"/>
        </w:rPr>
        <w:drawing>
          <wp:inline distT="0" distB="0" distL="0" distR="0" wp14:anchorId="70F16A8F" wp14:editId="7891DCE4">
            <wp:extent cx="5409902" cy="1873567"/>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6" cstate="print"/>
                    <a:stretch>
                      <a:fillRect/>
                    </a:stretch>
                  </pic:blipFill>
                  <pic:spPr>
                    <a:xfrm>
                      <a:off x="0" y="0"/>
                      <a:ext cx="5409902" cy="1873567"/>
                    </a:xfrm>
                    <a:prstGeom prst="rect">
                      <a:avLst/>
                    </a:prstGeom>
                  </pic:spPr>
                </pic:pic>
              </a:graphicData>
            </a:graphic>
          </wp:inline>
        </w:drawing>
      </w:r>
    </w:p>
    <w:p w14:paraId="2C3D6D50" w14:textId="77777777" w:rsidR="00995232" w:rsidRPr="00DE0BE9" w:rsidRDefault="000D437F">
      <w:pPr>
        <w:spacing w:before="61"/>
        <w:ind w:left="841"/>
        <w:rPr>
          <w:i/>
          <w:sz w:val="24"/>
        </w:rPr>
      </w:pPr>
      <w:r w:rsidRPr="00DE0BE9">
        <w:rPr>
          <w:i/>
          <w:sz w:val="24"/>
        </w:rPr>
        <w:t>which will allow for automatic calculation of the average of the reviewers' ratings.</w:t>
      </w:r>
    </w:p>
    <w:p w14:paraId="4B9755AD" w14:textId="77777777" w:rsidR="00995232" w:rsidRPr="00DE0BE9" w:rsidRDefault="00995232">
      <w:pPr>
        <w:pStyle w:val="BodyText"/>
        <w:rPr>
          <w:i/>
          <w:sz w:val="20"/>
        </w:rPr>
      </w:pPr>
    </w:p>
    <w:p w14:paraId="07BEAFDC" w14:textId="77777777" w:rsidR="00995232" w:rsidRPr="00DE0BE9" w:rsidRDefault="000D437F">
      <w:pPr>
        <w:pStyle w:val="BodyText"/>
        <w:spacing w:before="5"/>
        <w:rPr>
          <w:i/>
          <w:sz w:val="15"/>
        </w:rPr>
      </w:pPr>
      <w:r w:rsidRPr="00DE0BE9">
        <w:rPr>
          <w:lang w:eastAsia="pl-PL"/>
        </w:rPr>
        <w:drawing>
          <wp:anchor distT="0" distB="0" distL="0" distR="0" simplePos="0" relativeHeight="17" behindDoc="0" locked="0" layoutInCell="1" allowOverlap="1" wp14:anchorId="0ED41B3B" wp14:editId="7A255868">
            <wp:simplePos x="0" y="0"/>
            <wp:positionH relativeFrom="page">
              <wp:posOffset>1391285</wp:posOffset>
            </wp:positionH>
            <wp:positionV relativeFrom="paragraph">
              <wp:posOffset>137822</wp:posOffset>
            </wp:positionV>
            <wp:extent cx="5298195" cy="2273998"/>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7" cstate="print"/>
                    <a:stretch>
                      <a:fillRect/>
                    </a:stretch>
                  </pic:blipFill>
                  <pic:spPr>
                    <a:xfrm>
                      <a:off x="0" y="0"/>
                      <a:ext cx="5298195" cy="2273998"/>
                    </a:xfrm>
                    <a:prstGeom prst="rect">
                      <a:avLst/>
                    </a:prstGeom>
                  </pic:spPr>
                </pic:pic>
              </a:graphicData>
            </a:graphic>
          </wp:anchor>
        </w:drawing>
      </w:r>
    </w:p>
    <w:p w14:paraId="396D2E83" w14:textId="77777777" w:rsidR="00995232" w:rsidRPr="00DE0BE9" w:rsidRDefault="00995232">
      <w:pPr>
        <w:rPr>
          <w:sz w:val="15"/>
        </w:rPr>
        <w:sectPr w:rsidR="00995232" w:rsidRPr="00DE0BE9">
          <w:pgSz w:w="11910" w:h="16840"/>
          <w:pgMar w:top="1420" w:right="960" w:bottom="440" w:left="1300" w:header="0" w:footer="167" w:gutter="0"/>
          <w:cols w:space="708"/>
        </w:sectPr>
      </w:pPr>
    </w:p>
    <w:p w14:paraId="2C9E3C25" w14:textId="4125A202" w:rsidR="00995232" w:rsidRPr="00DE0BE9" w:rsidRDefault="000D437F">
      <w:pPr>
        <w:pStyle w:val="ListParagraph"/>
        <w:numPr>
          <w:ilvl w:val="2"/>
          <w:numId w:val="14"/>
        </w:numPr>
        <w:tabs>
          <w:tab w:val="left" w:pos="959"/>
        </w:tabs>
        <w:spacing w:before="64" w:line="312" w:lineRule="auto"/>
        <w:ind w:right="307" w:firstLine="0"/>
        <w:rPr>
          <w:sz w:val="20"/>
        </w:rPr>
      </w:pPr>
      <w:r w:rsidRPr="00DE0BE9">
        <w:rPr>
          <w:sz w:val="24"/>
        </w:rPr>
        <w:lastRenderedPageBreak/>
        <w:t xml:space="preserve">then, in a similar way, the "Exam Grade", calculated in accordance with § 47 section 8  </w:t>
      </w:r>
      <w:r w:rsidRPr="00DE0BE9">
        <w:rPr>
          <w:i/>
          <w:sz w:val="24"/>
        </w:rPr>
        <w:t xml:space="preserve">of the Regulations of Studies at the </w:t>
      </w:r>
      <w:r w:rsidR="00A120B1" w:rsidRPr="00DE0BE9">
        <w:rPr>
          <w:i/>
          <w:sz w:val="24"/>
        </w:rPr>
        <w:t>Krakow</w:t>
      </w:r>
      <w:r w:rsidRPr="00DE0BE9">
        <w:rPr>
          <w:i/>
          <w:sz w:val="24"/>
        </w:rPr>
        <w:t xml:space="preserve"> University of Economics</w:t>
      </w:r>
      <w:r w:rsidRPr="00DE0BE9">
        <w:rPr>
          <w:sz w:val="24"/>
        </w:rPr>
        <w:t>, should be completed by selecting the appropriate value from the drop-down list (Fig. below),</w:t>
      </w:r>
    </w:p>
    <w:p w14:paraId="4D762824" w14:textId="77777777" w:rsidR="00995232" w:rsidRPr="00DE0BE9" w:rsidRDefault="000D437F">
      <w:pPr>
        <w:pStyle w:val="BodyText"/>
        <w:spacing w:before="3"/>
        <w:rPr>
          <w:sz w:val="28"/>
        </w:rPr>
      </w:pPr>
      <w:r w:rsidRPr="00DE0BE9">
        <w:rPr>
          <w:lang w:eastAsia="pl-PL"/>
        </w:rPr>
        <w:drawing>
          <wp:anchor distT="0" distB="0" distL="0" distR="0" simplePos="0" relativeHeight="18" behindDoc="0" locked="0" layoutInCell="1" allowOverlap="1" wp14:anchorId="05BD93E8" wp14:editId="54DFE427">
            <wp:simplePos x="0" y="0"/>
            <wp:positionH relativeFrom="page">
              <wp:posOffset>902335</wp:posOffset>
            </wp:positionH>
            <wp:positionV relativeFrom="paragraph">
              <wp:posOffset>231325</wp:posOffset>
            </wp:positionV>
            <wp:extent cx="5851542" cy="2034158"/>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8" cstate="print"/>
                    <a:stretch>
                      <a:fillRect/>
                    </a:stretch>
                  </pic:blipFill>
                  <pic:spPr>
                    <a:xfrm>
                      <a:off x="0" y="0"/>
                      <a:ext cx="5851542" cy="2034158"/>
                    </a:xfrm>
                    <a:prstGeom prst="rect">
                      <a:avLst/>
                    </a:prstGeom>
                  </pic:spPr>
                </pic:pic>
              </a:graphicData>
            </a:graphic>
          </wp:anchor>
        </w:drawing>
      </w:r>
    </w:p>
    <w:p w14:paraId="48EEB89B" w14:textId="77777777" w:rsidR="00995232" w:rsidRPr="00DE0BE9" w:rsidRDefault="00995232">
      <w:pPr>
        <w:pStyle w:val="BodyText"/>
        <w:rPr>
          <w:sz w:val="16"/>
        </w:rPr>
      </w:pPr>
    </w:p>
    <w:p w14:paraId="092CEFBF" w14:textId="77777777" w:rsidR="00995232" w:rsidRPr="00DE0BE9" w:rsidRDefault="000D437F">
      <w:pPr>
        <w:pStyle w:val="Heading2"/>
        <w:spacing w:before="90"/>
        <w:ind w:left="841"/>
        <w:jc w:val="left"/>
      </w:pPr>
      <w:r w:rsidRPr="00DE0BE9">
        <w:t>You need to fill in the fields: "Rating" and "Numeric value".</w:t>
      </w:r>
    </w:p>
    <w:p w14:paraId="1BF63945" w14:textId="77777777" w:rsidR="00995232" w:rsidRPr="00DE0BE9" w:rsidRDefault="00995232">
      <w:pPr>
        <w:pStyle w:val="BodyText"/>
        <w:rPr>
          <w:b/>
          <w:sz w:val="38"/>
        </w:rPr>
      </w:pPr>
    </w:p>
    <w:p w14:paraId="4FFFDF76" w14:textId="77777777" w:rsidR="00995232" w:rsidRPr="00DE0BE9" w:rsidRDefault="000D437F">
      <w:pPr>
        <w:pStyle w:val="ListParagraph"/>
        <w:numPr>
          <w:ilvl w:val="2"/>
          <w:numId w:val="14"/>
        </w:numPr>
        <w:tabs>
          <w:tab w:val="left" w:pos="962"/>
        </w:tabs>
        <w:spacing w:line="312" w:lineRule="auto"/>
        <w:ind w:right="303" w:firstLine="0"/>
        <w:jc w:val="left"/>
        <w:rPr>
          <w:sz w:val="20"/>
        </w:rPr>
      </w:pPr>
      <w:r w:rsidRPr="00DE0BE9">
        <w:rPr>
          <w:sz w:val="24"/>
        </w:rPr>
        <w:t>after entering all grades, the "Grade on the diploma" is calculated and it is possible to approve the protocol (fig. below),</w:t>
      </w:r>
    </w:p>
    <w:p w14:paraId="262C9214" w14:textId="77777777" w:rsidR="00995232" w:rsidRPr="00DE0BE9" w:rsidRDefault="000D437F">
      <w:pPr>
        <w:pStyle w:val="BodyText"/>
        <w:spacing w:before="6"/>
        <w:rPr>
          <w:sz w:val="10"/>
        </w:rPr>
      </w:pPr>
      <w:r w:rsidRPr="00DE0BE9">
        <w:rPr>
          <w:lang w:eastAsia="pl-PL"/>
        </w:rPr>
        <w:drawing>
          <wp:anchor distT="0" distB="0" distL="0" distR="0" simplePos="0" relativeHeight="19" behindDoc="0" locked="0" layoutInCell="1" allowOverlap="1" wp14:anchorId="2C4080D7" wp14:editId="419B7552">
            <wp:simplePos x="0" y="0"/>
            <wp:positionH relativeFrom="page">
              <wp:posOffset>1577218</wp:posOffset>
            </wp:positionH>
            <wp:positionV relativeFrom="paragraph">
              <wp:posOffset>101667</wp:posOffset>
            </wp:positionV>
            <wp:extent cx="3743047" cy="2011870"/>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9" cstate="print"/>
                    <a:stretch>
                      <a:fillRect/>
                    </a:stretch>
                  </pic:blipFill>
                  <pic:spPr>
                    <a:xfrm>
                      <a:off x="0" y="0"/>
                      <a:ext cx="3743047" cy="2011870"/>
                    </a:xfrm>
                    <a:prstGeom prst="rect">
                      <a:avLst/>
                    </a:prstGeom>
                  </pic:spPr>
                </pic:pic>
              </a:graphicData>
            </a:graphic>
          </wp:anchor>
        </w:drawing>
      </w:r>
      <w:r w:rsidRPr="00DE0BE9">
        <w:rPr>
          <w:lang w:eastAsia="pl-PL"/>
        </w:rPr>
        <w:drawing>
          <wp:anchor distT="0" distB="0" distL="0" distR="0" simplePos="0" relativeHeight="20" behindDoc="0" locked="0" layoutInCell="1" allowOverlap="1" wp14:anchorId="03F0B3FE" wp14:editId="4435CBA6">
            <wp:simplePos x="0" y="0"/>
            <wp:positionH relativeFrom="page">
              <wp:posOffset>1359535</wp:posOffset>
            </wp:positionH>
            <wp:positionV relativeFrom="paragraph">
              <wp:posOffset>2239097</wp:posOffset>
            </wp:positionV>
            <wp:extent cx="5109038" cy="1320355"/>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0" cstate="print"/>
                    <a:stretch>
                      <a:fillRect/>
                    </a:stretch>
                  </pic:blipFill>
                  <pic:spPr>
                    <a:xfrm>
                      <a:off x="0" y="0"/>
                      <a:ext cx="5109038" cy="1320355"/>
                    </a:xfrm>
                    <a:prstGeom prst="rect">
                      <a:avLst/>
                    </a:prstGeom>
                  </pic:spPr>
                </pic:pic>
              </a:graphicData>
            </a:graphic>
          </wp:anchor>
        </w:drawing>
      </w:r>
    </w:p>
    <w:p w14:paraId="16ECC570" w14:textId="77777777" w:rsidR="00995232" w:rsidRPr="00DE0BE9" w:rsidRDefault="00995232">
      <w:pPr>
        <w:pStyle w:val="BodyText"/>
        <w:spacing w:before="3"/>
        <w:rPr>
          <w:sz w:val="11"/>
        </w:rPr>
      </w:pPr>
    </w:p>
    <w:p w14:paraId="145F07B2" w14:textId="77777777" w:rsidR="00995232" w:rsidRPr="00DE0BE9" w:rsidRDefault="00995232">
      <w:pPr>
        <w:pStyle w:val="BodyText"/>
        <w:spacing w:before="2"/>
        <w:rPr>
          <w:sz w:val="35"/>
        </w:rPr>
      </w:pPr>
    </w:p>
    <w:p w14:paraId="1CB6FF5F" w14:textId="2D364FA5" w:rsidR="00995232" w:rsidRPr="00DE0BE9" w:rsidRDefault="000D437F">
      <w:pPr>
        <w:pStyle w:val="ListParagraph"/>
        <w:numPr>
          <w:ilvl w:val="2"/>
          <w:numId w:val="14"/>
        </w:numPr>
        <w:tabs>
          <w:tab w:val="left" w:pos="993"/>
        </w:tabs>
        <w:spacing w:after="5" w:line="312" w:lineRule="auto"/>
        <w:ind w:right="307" w:firstLine="0"/>
        <w:jc w:val="left"/>
        <w:rPr>
          <w:sz w:val="20"/>
        </w:rPr>
      </w:pPr>
      <w:r w:rsidRPr="00DE0BE9">
        <w:rPr>
          <w:sz w:val="24"/>
        </w:rPr>
        <w:t>after the approval of the minutes, the President signs the minutes</w:t>
      </w:r>
      <w:r w:rsidR="00BE7AB9" w:rsidRPr="00DE0BE9">
        <w:rPr>
          <w:sz w:val="24"/>
        </w:rPr>
        <w:t xml:space="preserve"> (protocol)</w:t>
      </w:r>
      <w:r w:rsidRPr="00DE0BE9">
        <w:rPr>
          <w:sz w:val="24"/>
        </w:rPr>
        <w:t>. Then the minutes are signed by the other Members of the Commission (Fig. below),</w:t>
      </w:r>
    </w:p>
    <w:p w14:paraId="336FB2D5" w14:textId="77777777" w:rsidR="00995232" w:rsidRPr="00DE0BE9" w:rsidRDefault="000D437F">
      <w:pPr>
        <w:pStyle w:val="BodyText"/>
        <w:ind w:left="841"/>
        <w:rPr>
          <w:sz w:val="20"/>
        </w:rPr>
      </w:pPr>
      <w:r w:rsidRPr="00DE0BE9">
        <w:rPr>
          <w:sz w:val="20"/>
          <w:lang w:eastAsia="pl-PL"/>
        </w:rPr>
        <w:drawing>
          <wp:inline distT="0" distB="0" distL="0" distR="0" wp14:anchorId="5ED277DE" wp14:editId="4B4D7450">
            <wp:extent cx="3429387" cy="1309306"/>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1" cstate="print"/>
                    <a:stretch>
                      <a:fillRect/>
                    </a:stretch>
                  </pic:blipFill>
                  <pic:spPr>
                    <a:xfrm>
                      <a:off x="0" y="0"/>
                      <a:ext cx="3429387" cy="1309306"/>
                    </a:xfrm>
                    <a:prstGeom prst="rect">
                      <a:avLst/>
                    </a:prstGeom>
                  </pic:spPr>
                </pic:pic>
              </a:graphicData>
            </a:graphic>
          </wp:inline>
        </w:drawing>
      </w:r>
    </w:p>
    <w:p w14:paraId="5F2C6E9E" w14:textId="77777777" w:rsidR="00995232" w:rsidRPr="00DE0BE9" w:rsidRDefault="00995232">
      <w:pPr>
        <w:rPr>
          <w:sz w:val="20"/>
        </w:rPr>
        <w:sectPr w:rsidR="00995232" w:rsidRPr="00DE0BE9">
          <w:footerReference w:type="default" r:id="rId42"/>
          <w:pgSz w:w="11910" w:h="16840"/>
          <w:pgMar w:top="1040" w:right="960" w:bottom="280" w:left="1300" w:header="0" w:footer="0" w:gutter="0"/>
          <w:cols w:space="708"/>
        </w:sectPr>
      </w:pPr>
    </w:p>
    <w:p w14:paraId="469C8A0D" w14:textId="7BC0EF42" w:rsidR="00995232" w:rsidRPr="00DE0BE9" w:rsidRDefault="000D437F">
      <w:pPr>
        <w:spacing w:before="66" w:line="312" w:lineRule="auto"/>
        <w:ind w:left="841" w:right="329"/>
        <w:jc w:val="both"/>
        <w:rPr>
          <w:i/>
          <w:sz w:val="24"/>
        </w:rPr>
      </w:pPr>
      <w:r w:rsidRPr="00DE0BE9">
        <w:rPr>
          <w:i/>
          <w:sz w:val="24"/>
        </w:rPr>
        <w:lastRenderedPageBreak/>
        <w:t xml:space="preserve">Note: in a situation where the Examination </w:t>
      </w:r>
      <w:r w:rsidR="009E0ED6" w:rsidRPr="00DE0BE9">
        <w:rPr>
          <w:i/>
          <w:sz w:val="24"/>
        </w:rPr>
        <w:t>Commission</w:t>
      </w:r>
      <w:r w:rsidRPr="00DE0BE9">
        <w:rPr>
          <w:i/>
          <w:sz w:val="24"/>
        </w:rPr>
        <w:t xml:space="preserve"> decides to change the grade, in accordance with §48, section 8 of the Regulations of Studies at the </w:t>
      </w:r>
      <w:r w:rsidR="00A120B1" w:rsidRPr="00DE0BE9">
        <w:rPr>
          <w:i/>
          <w:sz w:val="24"/>
        </w:rPr>
        <w:t>Krakow</w:t>
      </w:r>
      <w:r w:rsidRPr="00DE0BE9">
        <w:rPr>
          <w:i/>
          <w:sz w:val="24"/>
        </w:rPr>
        <w:t xml:space="preserve"> University of Economics (fig. below).</w:t>
      </w:r>
    </w:p>
    <w:p w14:paraId="7E68E8B7" w14:textId="77777777" w:rsidR="00995232" w:rsidRPr="00DE0BE9" w:rsidRDefault="00995232">
      <w:pPr>
        <w:pStyle w:val="BodyText"/>
        <w:rPr>
          <w:i/>
          <w:sz w:val="20"/>
        </w:rPr>
      </w:pPr>
    </w:p>
    <w:p w14:paraId="19B4A613" w14:textId="77777777" w:rsidR="00995232" w:rsidRPr="00DE0BE9" w:rsidRDefault="00995232">
      <w:pPr>
        <w:pStyle w:val="BodyText"/>
        <w:rPr>
          <w:i/>
          <w:sz w:val="20"/>
        </w:rPr>
      </w:pPr>
    </w:p>
    <w:p w14:paraId="4253E877" w14:textId="77777777" w:rsidR="00995232" w:rsidRPr="00DE0BE9" w:rsidRDefault="00995232">
      <w:pPr>
        <w:pStyle w:val="BodyText"/>
        <w:rPr>
          <w:i/>
          <w:sz w:val="20"/>
        </w:rPr>
      </w:pPr>
    </w:p>
    <w:p w14:paraId="2809F499" w14:textId="77777777" w:rsidR="00995232" w:rsidRPr="00DE0BE9" w:rsidRDefault="00995232">
      <w:pPr>
        <w:pStyle w:val="BodyText"/>
        <w:rPr>
          <w:i/>
          <w:sz w:val="20"/>
        </w:rPr>
      </w:pPr>
    </w:p>
    <w:p w14:paraId="20F9637B" w14:textId="77777777" w:rsidR="00995232" w:rsidRPr="00DE0BE9" w:rsidRDefault="000D437F">
      <w:pPr>
        <w:pStyle w:val="BodyText"/>
        <w:spacing w:before="8"/>
        <w:rPr>
          <w:i/>
          <w:sz w:val="10"/>
        </w:rPr>
      </w:pPr>
      <w:r w:rsidRPr="00DE0BE9">
        <w:rPr>
          <w:lang w:eastAsia="pl-PL"/>
        </w:rPr>
        <w:drawing>
          <wp:anchor distT="0" distB="0" distL="0" distR="0" simplePos="0" relativeHeight="21" behindDoc="0" locked="0" layoutInCell="1" allowOverlap="1" wp14:anchorId="7573F3C8" wp14:editId="7C5C2DDF">
            <wp:simplePos x="0" y="0"/>
            <wp:positionH relativeFrom="page">
              <wp:posOffset>1359535</wp:posOffset>
            </wp:positionH>
            <wp:positionV relativeFrom="paragraph">
              <wp:posOffset>103104</wp:posOffset>
            </wp:positionV>
            <wp:extent cx="5130733" cy="3686460"/>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3" cstate="print"/>
                    <a:stretch>
                      <a:fillRect/>
                    </a:stretch>
                  </pic:blipFill>
                  <pic:spPr>
                    <a:xfrm>
                      <a:off x="0" y="0"/>
                      <a:ext cx="5130733" cy="3686460"/>
                    </a:xfrm>
                    <a:prstGeom prst="rect">
                      <a:avLst/>
                    </a:prstGeom>
                  </pic:spPr>
                </pic:pic>
              </a:graphicData>
            </a:graphic>
          </wp:anchor>
        </w:drawing>
      </w:r>
    </w:p>
    <w:p w14:paraId="1A6A2D9E" w14:textId="77777777" w:rsidR="00995232" w:rsidRPr="00DE0BE9" w:rsidRDefault="00995232">
      <w:pPr>
        <w:pStyle w:val="BodyText"/>
        <w:spacing w:before="3"/>
        <w:rPr>
          <w:i/>
          <w:sz w:val="26"/>
        </w:rPr>
      </w:pPr>
    </w:p>
    <w:p w14:paraId="61DE155C" w14:textId="77777777" w:rsidR="00722695" w:rsidRPr="00DE0BE9" w:rsidRDefault="00722695" w:rsidP="00722695">
      <w:pPr>
        <w:spacing w:line="312" w:lineRule="auto"/>
        <w:ind w:left="720" w:right="23"/>
        <w:jc w:val="both"/>
      </w:pPr>
      <w:r w:rsidRPr="00DE0BE9">
        <w:rPr>
          <w:i/>
          <w:sz w:val="24"/>
        </w:rPr>
        <w:t>The Chairperson of the Commission corrects the result of the studies by clicking on the "Edit" button and selecting the appropriate grade from the drop-down list (Fig. below).</w:t>
      </w:r>
      <w:bookmarkStart w:id="0" w:name="_Hlk103731873"/>
      <w:bookmarkEnd w:id="0"/>
    </w:p>
    <w:p w14:paraId="13637F38" w14:textId="77777777" w:rsidR="00995232" w:rsidRPr="00DE0BE9" w:rsidRDefault="000D437F">
      <w:pPr>
        <w:pStyle w:val="BodyText"/>
        <w:spacing w:before="9"/>
        <w:rPr>
          <w:i/>
          <w:sz w:val="27"/>
        </w:rPr>
      </w:pPr>
      <w:r w:rsidRPr="00DE0BE9">
        <w:rPr>
          <w:lang w:eastAsia="pl-PL"/>
        </w:rPr>
        <w:drawing>
          <wp:anchor distT="0" distB="0" distL="0" distR="0" simplePos="0" relativeHeight="22" behindDoc="0" locked="0" layoutInCell="1" allowOverlap="1" wp14:anchorId="7758CBB4" wp14:editId="248BB6CC">
            <wp:simplePos x="0" y="0"/>
            <wp:positionH relativeFrom="page">
              <wp:posOffset>1359535</wp:posOffset>
            </wp:positionH>
            <wp:positionV relativeFrom="paragraph">
              <wp:posOffset>227988</wp:posOffset>
            </wp:positionV>
            <wp:extent cx="3470274" cy="1127760"/>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4" cstate="print"/>
                    <a:stretch>
                      <a:fillRect/>
                    </a:stretch>
                  </pic:blipFill>
                  <pic:spPr>
                    <a:xfrm>
                      <a:off x="0" y="0"/>
                      <a:ext cx="3470274" cy="1127760"/>
                    </a:xfrm>
                    <a:prstGeom prst="rect">
                      <a:avLst/>
                    </a:prstGeom>
                  </pic:spPr>
                </pic:pic>
              </a:graphicData>
            </a:graphic>
          </wp:anchor>
        </w:drawing>
      </w:r>
    </w:p>
    <w:p w14:paraId="6B1448E7" w14:textId="77777777" w:rsidR="00995232" w:rsidRPr="00DE0BE9" w:rsidRDefault="00995232">
      <w:pPr>
        <w:pStyle w:val="BodyText"/>
        <w:rPr>
          <w:i/>
          <w:sz w:val="20"/>
        </w:rPr>
      </w:pPr>
    </w:p>
    <w:p w14:paraId="043DC3A7" w14:textId="77777777" w:rsidR="00995232" w:rsidRPr="00DE0BE9" w:rsidRDefault="000D437F">
      <w:pPr>
        <w:pStyle w:val="BodyText"/>
        <w:rPr>
          <w:i/>
          <w:sz w:val="10"/>
        </w:rPr>
      </w:pPr>
      <w:r w:rsidRPr="00DE0BE9">
        <w:rPr>
          <w:lang w:eastAsia="pl-PL"/>
        </w:rPr>
        <w:drawing>
          <wp:anchor distT="0" distB="0" distL="0" distR="0" simplePos="0" relativeHeight="23" behindDoc="0" locked="0" layoutInCell="1" allowOverlap="1" wp14:anchorId="1EF07412" wp14:editId="09A1A6B7">
            <wp:simplePos x="0" y="0"/>
            <wp:positionH relativeFrom="page">
              <wp:posOffset>1371991</wp:posOffset>
            </wp:positionH>
            <wp:positionV relativeFrom="paragraph">
              <wp:posOffset>98228</wp:posOffset>
            </wp:positionV>
            <wp:extent cx="3587249" cy="1857375"/>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5" cstate="print"/>
                    <a:stretch>
                      <a:fillRect/>
                    </a:stretch>
                  </pic:blipFill>
                  <pic:spPr>
                    <a:xfrm>
                      <a:off x="0" y="0"/>
                      <a:ext cx="3587249" cy="1857375"/>
                    </a:xfrm>
                    <a:prstGeom prst="rect">
                      <a:avLst/>
                    </a:prstGeom>
                  </pic:spPr>
                </pic:pic>
              </a:graphicData>
            </a:graphic>
          </wp:anchor>
        </w:drawing>
      </w:r>
    </w:p>
    <w:p w14:paraId="5087895A" w14:textId="77777777" w:rsidR="00995232" w:rsidRPr="00DE0BE9" w:rsidRDefault="00995232">
      <w:pPr>
        <w:rPr>
          <w:sz w:val="10"/>
        </w:rPr>
        <w:sectPr w:rsidR="00995232" w:rsidRPr="00DE0BE9">
          <w:footerReference w:type="default" r:id="rId46"/>
          <w:pgSz w:w="11910" w:h="16840"/>
          <w:pgMar w:top="740" w:right="960" w:bottom="280" w:left="1300" w:header="0" w:footer="0" w:gutter="0"/>
          <w:cols w:space="708"/>
        </w:sectPr>
      </w:pPr>
    </w:p>
    <w:p w14:paraId="7AAD178F" w14:textId="39A906B3" w:rsidR="00995232" w:rsidRPr="00DE0BE9" w:rsidRDefault="000D437F">
      <w:pPr>
        <w:spacing w:before="66" w:line="312" w:lineRule="auto"/>
        <w:ind w:left="841" w:right="305"/>
        <w:rPr>
          <w:i/>
          <w:sz w:val="24"/>
        </w:rPr>
      </w:pPr>
      <w:r w:rsidRPr="00DE0BE9">
        <w:rPr>
          <w:i/>
          <w:sz w:val="24"/>
        </w:rPr>
        <w:lastRenderedPageBreak/>
        <w:t>Then, the Chair</w:t>
      </w:r>
      <w:r w:rsidR="00722695" w:rsidRPr="00DE0BE9">
        <w:rPr>
          <w:i/>
          <w:sz w:val="24"/>
        </w:rPr>
        <w:t>person</w:t>
      </w:r>
      <w:r w:rsidRPr="00DE0BE9">
        <w:rPr>
          <w:i/>
          <w:sz w:val="24"/>
        </w:rPr>
        <w:t xml:space="preserve"> of the Commission enters an appropriate annotation in the "Comments" field (Fig. below).</w:t>
      </w:r>
    </w:p>
    <w:p w14:paraId="5D6DCF4B" w14:textId="77777777" w:rsidR="00995232" w:rsidRPr="00DE0BE9" w:rsidRDefault="00995232">
      <w:pPr>
        <w:pStyle w:val="BodyText"/>
        <w:rPr>
          <w:i/>
          <w:sz w:val="20"/>
        </w:rPr>
      </w:pPr>
    </w:p>
    <w:p w14:paraId="58B6644F" w14:textId="77777777" w:rsidR="00995232" w:rsidRPr="00DE0BE9" w:rsidRDefault="000D437F">
      <w:pPr>
        <w:pStyle w:val="BodyText"/>
        <w:spacing w:before="4"/>
        <w:rPr>
          <w:i/>
          <w:sz w:val="18"/>
        </w:rPr>
      </w:pPr>
      <w:r w:rsidRPr="00DE0BE9">
        <w:rPr>
          <w:lang w:eastAsia="pl-PL"/>
        </w:rPr>
        <w:drawing>
          <wp:anchor distT="0" distB="0" distL="0" distR="0" simplePos="0" relativeHeight="24" behindDoc="0" locked="0" layoutInCell="1" allowOverlap="1" wp14:anchorId="19857B99" wp14:editId="30E34A24">
            <wp:simplePos x="0" y="0"/>
            <wp:positionH relativeFrom="page">
              <wp:posOffset>1417813</wp:posOffset>
            </wp:positionH>
            <wp:positionV relativeFrom="paragraph">
              <wp:posOffset>158906</wp:posOffset>
            </wp:positionV>
            <wp:extent cx="5369361" cy="644937"/>
            <wp:effectExtent l="0" t="0" r="0" b="0"/>
            <wp:wrapTopAndBottom/>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47" cstate="print"/>
                    <a:stretch>
                      <a:fillRect/>
                    </a:stretch>
                  </pic:blipFill>
                  <pic:spPr>
                    <a:xfrm>
                      <a:off x="0" y="0"/>
                      <a:ext cx="5369361" cy="644937"/>
                    </a:xfrm>
                    <a:prstGeom prst="rect">
                      <a:avLst/>
                    </a:prstGeom>
                  </pic:spPr>
                </pic:pic>
              </a:graphicData>
            </a:graphic>
          </wp:anchor>
        </w:drawing>
      </w:r>
      <w:r w:rsidRPr="00DE0BE9">
        <w:rPr>
          <w:lang w:eastAsia="pl-PL"/>
        </w:rPr>
        <w:drawing>
          <wp:anchor distT="0" distB="0" distL="0" distR="0" simplePos="0" relativeHeight="25" behindDoc="0" locked="0" layoutInCell="1" allowOverlap="1" wp14:anchorId="1AA00B57" wp14:editId="08DFCE4B">
            <wp:simplePos x="0" y="0"/>
            <wp:positionH relativeFrom="page">
              <wp:posOffset>1359535</wp:posOffset>
            </wp:positionH>
            <wp:positionV relativeFrom="paragraph">
              <wp:posOffset>933501</wp:posOffset>
            </wp:positionV>
            <wp:extent cx="5424799" cy="2057400"/>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48" cstate="print"/>
                    <a:stretch>
                      <a:fillRect/>
                    </a:stretch>
                  </pic:blipFill>
                  <pic:spPr>
                    <a:xfrm>
                      <a:off x="0" y="0"/>
                      <a:ext cx="5424799" cy="2057400"/>
                    </a:xfrm>
                    <a:prstGeom prst="rect">
                      <a:avLst/>
                    </a:prstGeom>
                  </pic:spPr>
                </pic:pic>
              </a:graphicData>
            </a:graphic>
          </wp:anchor>
        </w:drawing>
      </w:r>
    </w:p>
    <w:p w14:paraId="68331266" w14:textId="77777777" w:rsidR="00995232" w:rsidRPr="00DE0BE9" w:rsidRDefault="00995232">
      <w:pPr>
        <w:pStyle w:val="BodyText"/>
        <w:spacing w:before="9"/>
        <w:rPr>
          <w:i/>
          <w:sz w:val="11"/>
        </w:rPr>
      </w:pPr>
    </w:p>
    <w:p w14:paraId="0A55BBE2" w14:textId="57201A90" w:rsidR="00995232" w:rsidRPr="00DE0BE9" w:rsidRDefault="000D437F">
      <w:pPr>
        <w:spacing w:before="72"/>
        <w:ind w:left="841"/>
        <w:jc w:val="both"/>
        <w:rPr>
          <w:i/>
          <w:sz w:val="24"/>
        </w:rPr>
      </w:pPr>
      <w:r w:rsidRPr="00DE0BE9">
        <w:rPr>
          <w:i/>
          <w:sz w:val="24"/>
        </w:rPr>
        <w:t>After the amendments are introduced, the Chair</w:t>
      </w:r>
      <w:r w:rsidR="00722695" w:rsidRPr="00DE0BE9">
        <w:rPr>
          <w:i/>
          <w:sz w:val="24"/>
        </w:rPr>
        <w:t>person</w:t>
      </w:r>
      <w:r w:rsidRPr="00DE0BE9">
        <w:rPr>
          <w:i/>
          <w:sz w:val="24"/>
        </w:rPr>
        <w:t xml:space="preserve"> of the Commission approves and signs the minutes.</w:t>
      </w:r>
    </w:p>
    <w:p w14:paraId="16158500" w14:textId="4A480292" w:rsidR="00995232" w:rsidRPr="00DE0BE9" w:rsidRDefault="000D437F">
      <w:pPr>
        <w:pStyle w:val="BodyText"/>
        <w:spacing w:before="84"/>
        <w:ind w:left="841"/>
        <w:jc w:val="both"/>
      </w:pPr>
      <w:r w:rsidRPr="00DE0BE9">
        <w:t xml:space="preserve">Then the minutes </w:t>
      </w:r>
      <w:r w:rsidR="000746E1" w:rsidRPr="00DE0BE9">
        <w:t xml:space="preserve">(protocol) </w:t>
      </w:r>
      <w:r w:rsidRPr="00DE0BE9">
        <w:t>are signed by the other Members of the Commission.</w:t>
      </w:r>
    </w:p>
    <w:p w14:paraId="529C17CE" w14:textId="77777777" w:rsidR="00995232" w:rsidRPr="00DE0BE9" w:rsidRDefault="00995232">
      <w:pPr>
        <w:pStyle w:val="BodyText"/>
        <w:rPr>
          <w:sz w:val="26"/>
        </w:rPr>
      </w:pPr>
    </w:p>
    <w:p w14:paraId="494A2CA0" w14:textId="77777777" w:rsidR="00995232" w:rsidRPr="00DE0BE9" w:rsidRDefault="00995232">
      <w:pPr>
        <w:pStyle w:val="BodyText"/>
        <w:spacing w:before="8"/>
      </w:pPr>
    </w:p>
    <w:p w14:paraId="3D9EDA74" w14:textId="6E187FE2" w:rsidR="00995232" w:rsidRPr="00DE0BE9" w:rsidRDefault="000D437F">
      <w:pPr>
        <w:pStyle w:val="ListParagraph"/>
        <w:numPr>
          <w:ilvl w:val="1"/>
          <w:numId w:val="14"/>
        </w:numPr>
        <w:tabs>
          <w:tab w:val="left" w:pos="767"/>
        </w:tabs>
        <w:spacing w:line="312" w:lineRule="auto"/>
        <w:ind w:left="121" w:right="304" w:firstLine="0"/>
        <w:rPr>
          <w:sz w:val="24"/>
        </w:rPr>
      </w:pPr>
      <w:r w:rsidRPr="00DE0BE9">
        <w:rPr>
          <w:sz w:val="24"/>
        </w:rPr>
        <w:t xml:space="preserve">Immediately after the completion of the remote diploma exam, </w:t>
      </w:r>
      <w:r w:rsidRPr="00DE0BE9">
        <w:rPr>
          <w:b/>
          <w:sz w:val="24"/>
        </w:rPr>
        <w:t xml:space="preserve"> </w:t>
      </w:r>
      <w:r w:rsidRPr="00DE0BE9">
        <w:rPr>
          <w:bCs/>
          <w:sz w:val="24"/>
        </w:rPr>
        <w:t xml:space="preserve">the </w:t>
      </w:r>
      <w:r w:rsidRPr="00DE0BE9">
        <w:rPr>
          <w:b/>
          <w:sz w:val="24"/>
        </w:rPr>
        <w:t>Chairperson</w:t>
      </w:r>
      <w:r w:rsidRPr="00DE0BE9">
        <w:rPr>
          <w:bCs/>
          <w:sz w:val="24"/>
        </w:rPr>
        <w:t xml:space="preserve"> and</w:t>
      </w:r>
      <w:r w:rsidRPr="00DE0BE9">
        <w:rPr>
          <w:b/>
          <w:sz w:val="24"/>
        </w:rPr>
        <w:t xml:space="preserve"> </w:t>
      </w:r>
      <w:r w:rsidRPr="00DE0BE9">
        <w:rPr>
          <w:sz w:val="24"/>
        </w:rPr>
        <w:t xml:space="preserve">all </w:t>
      </w:r>
      <w:r w:rsidRPr="00DE0BE9">
        <w:rPr>
          <w:b/>
          <w:sz w:val="24"/>
        </w:rPr>
        <w:t xml:space="preserve">Members of the </w:t>
      </w:r>
      <w:r w:rsidR="009E0ED6" w:rsidRPr="00DE0BE9">
        <w:rPr>
          <w:b/>
          <w:sz w:val="24"/>
        </w:rPr>
        <w:t>Commission</w:t>
      </w:r>
      <w:r w:rsidRPr="00DE0BE9">
        <w:rPr>
          <w:b/>
          <w:sz w:val="24"/>
        </w:rPr>
        <w:t xml:space="preserve"> </w:t>
      </w:r>
      <w:r w:rsidRPr="00DE0BE9">
        <w:rPr>
          <w:sz w:val="24"/>
        </w:rPr>
        <w:t>sign the protocol electronically in the APD system. Then the Chairman clicks on the "End Exam" button.</w:t>
      </w:r>
    </w:p>
    <w:p w14:paraId="122F764D" w14:textId="77777777" w:rsidR="00995232" w:rsidRPr="00DE0BE9" w:rsidRDefault="00995232">
      <w:pPr>
        <w:pStyle w:val="BodyText"/>
        <w:spacing w:before="3"/>
        <w:rPr>
          <w:sz w:val="31"/>
        </w:rPr>
      </w:pPr>
    </w:p>
    <w:p w14:paraId="41DA1980" w14:textId="27379CC6" w:rsidR="00995232" w:rsidRPr="00DE0BE9" w:rsidRDefault="000D437F">
      <w:pPr>
        <w:spacing w:line="312" w:lineRule="auto"/>
        <w:ind w:left="121" w:right="326"/>
        <w:jc w:val="both"/>
        <w:rPr>
          <w:sz w:val="24"/>
        </w:rPr>
      </w:pPr>
      <w:r w:rsidRPr="00DE0BE9">
        <w:rPr>
          <w:sz w:val="24"/>
        </w:rPr>
        <w:t xml:space="preserve">2.15.  </w:t>
      </w:r>
      <w:r w:rsidRPr="00DE0BE9">
        <w:rPr>
          <w:b/>
          <w:sz w:val="24"/>
        </w:rPr>
        <w:t>The Chair</w:t>
      </w:r>
      <w:r w:rsidR="00D81E88" w:rsidRPr="00DE0BE9">
        <w:rPr>
          <w:b/>
          <w:sz w:val="24"/>
        </w:rPr>
        <w:t>person</w:t>
      </w:r>
      <w:r w:rsidRPr="00DE0BE9">
        <w:rPr>
          <w:b/>
          <w:sz w:val="24"/>
        </w:rPr>
        <w:t xml:space="preserve"> of the </w:t>
      </w:r>
      <w:r w:rsidR="009E0ED6" w:rsidRPr="00DE0BE9">
        <w:rPr>
          <w:b/>
          <w:sz w:val="24"/>
        </w:rPr>
        <w:t>Commission</w:t>
      </w:r>
      <w:r w:rsidRPr="00DE0BE9">
        <w:rPr>
          <w:b/>
          <w:sz w:val="24"/>
        </w:rPr>
        <w:t xml:space="preserve"> </w:t>
      </w:r>
      <w:r w:rsidRPr="00DE0BE9">
        <w:rPr>
          <w:sz w:val="24"/>
        </w:rPr>
        <w:t xml:space="preserve">again invites the Student to a session with the Diploma Examination </w:t>
      </w:r>
      <w:r w:rsidR="009E0ED6" w:rsidRPr="00DE0BE9">
        <w:rPr>
          <w:sz w:val="24"/>
        </w:rPr>
        <w:t>Commission</w:t>
      </w:r>
      <w:r w:rsidRPr="00DE0BE9">
        <w:rPr>
          <w:sz w:val="24"/>
        </w:rPr>
        <w:t>.</w:t>
      </w:r>
    </w:p>
    <w:p w14:paraId="67111FCF" w14:textId="77777777" w:rsidR="00995232" w:rsidRPr="00DE0BE9" w:rsidRDefault="00995232">
      <w:pPr>
        <w:pStyle w:val="BodyText"/>
        <w:spacing w:before="6"/>
        <w:rPr>
          <w:sz w:val="27"/>
        </w:rPr>
      </w:pPr>
    </w:p>
    <w:p w14:paraId="16FE4003" w14:textId="143E4CCD" w:rsidR="00995232" w:rsidRPr="00DE0BE9" w:rsidRDefault="000D437F">
      <w:pPr>
        <w:spacing w:before="1" w:line="312" w:lineRule="auto"/>
        <w:ind w:left="841" w:right="298"/>
        <w:jc w:val="both"/>
        <w:rPr>
          <w:i/>
          <w:sz w:val="24"/>
        </w:rPr>
      </w:pPr>
      <w:r w:rsidRPr="00DE0BE9">
        <w:rPr>
          <w:i/>
          <w:sz w:val="24"/>
        </w:rPr>
        <w:t>To do this, using the "People" icon, displaying the "Suggestions" area, click the "Request to join" button next to the Student's name.</w:t>
      </w:r>
    </w:p>
    <w:p w14:paraId="32EA7793" w14:textId="77777777" w:rsidR="00995232" w:rsidRPr="00DE0BE9" w:rsidRDefault="00995232">
      <w:pPr>
        <w:pStyle w:val="BodyText"/>
        <w:spacing w:before="2"/>
        <w:rPr>
          <w:i/>
          <w:sz w:val="31"/>
        </w:rPr>
      </w:pPr>
    </w:p>
    <w:p w14:paraId="67FA1CFD" w14:textId="65DD6104" w:rsidR="00995232" w:rsidRPr="00DE0BE9" w:rsidRDefault="000D437F">
      <w:pPr>
        <w:pStyle w:val="BodyText"/>
        <w:spacing w:line="312" w:lineRule="auto"/>
        <w:ind w:left="121" w:right="306"/>
        <w:jc w:val="both"/>
      </w:pPr>
      <w:r w:rsidRPr="00DE0BE9">
        <w:rPr>
          <w:b/>
        </w:rPr>
        <w:t>The Chair</w:t>
      </w:r>
      <w:r w:rsidR="00B0251B" w:rsidRPr="00DE0BE9">
        <w:rPr>
          <w:b/>
        </w:rPr>
        <w:t>person</w:t>
      </w:r>
      <w:r w:rsidRPr="00DE0BE9">
        <w:rPr>
          <w:b/>
        </w:rPr>
        <w:t xml:space="preserve"> of the Commission </w:t>
      </w:r>
      <w:r w:rsidRPr="00DE0BE9">
        <w:t>announces the result of the diploma examination determined by the Commission. In the event of a positive result of the diploma examination, the Chair</w:t>
      </w:r>
      <w:r w:rsidR="00B0251B" w:rsidRPr="00DE0BE9">
        <w:t>person</w:t>
      </w:r>
      <w:r w:rsidRPr="00DE0BE9">
        <w:t xml:space="preserve"> of the Commission also announces the final result of studies and announces the decision on awarding the appropriate professional title.</w:t>
      </w:r>
    </w:p>
    <w:p w14:paraId="013706E8" w14:textId="77777777" w:rsidR="00995232" w:rsidRPr="00DE0BE9" w:rsidRDefault="00995232">
      <w:pPr>
        <w:pStyle w:val="BodyText"/>
        <w:spacing w:before="3"/>
        <w:rPr>
          <w:sz w:val="31"/>
        </w:rPr>
      </w:pPr>
    </w:p>
    <w:p w14:paraId="3710A276" w14:textId="23F4E0EC" w:rsidR="00995232" w:rsidRPr="00DE0BE9" w:rsidRDefault="000D437F" w:rsidP="00EC148F">
      <w:pPr>
        <w:pStyle w:val="ListParagraph"/>
        <w:numPr>
          <w:ilvl w:val="1"/>
          <w:numId w:val="12"/>
        </w:numPr>
        <w:tabs>
          <w:tab w:val="left" w:pos="681"/>
        </w:tabs>
        <w:spacing w:line="312" w:lineRule="auto"/>
        <w:ind w:right="309"/>
        <w:rPr>
          <w:sz w:val="24"/>
        </w:rPr>
      </w:pPr>
      <w:r w:rsidRPr="00DE0BE9">
        <w:rPr>
          <w:sz w:val="24"/>
        </w:rPr>
        <w:t xml:space="preserve">After the </w:t>
      </w:r>
      <w:r w:rsidR="00A120B1" w:rsidRPr="00DE0BE9">
        <w:rPr>
          <w:sz w:val="24"/>
        </w:rPr>
        <w:t>defense</w:t>
      </w:r>
      <w:r w:rsidRPr="00DE0BE9">
        <w:rPr>
          <w:sz w:val="24"/>
        </w:rPr>
        <w:t xml:space="preserve"> is completed, the Employee of </w:t>
      </w:r>
      <w:r w:rsidR="00A120B1" w:rsidRPr="00DE0BE9">
        <w:rPr>
          <w:sz w:val="24"/>
        </w:rPr>
        <w:t>Student Service Center</w:t>
      </w:r>
      <w:r w:rsidRPr="00DE0BE9">
        <w:rPr>
          <w:sz w:val="24"/>
        </w:rPr>
        <w:t xml:space="preserve"> downloads </w:t>
      </w:r>
      <w:r w:rsidRPr="00DE0BE9">
        <w:rPr>
          <w:i/>
          <w:sz w:val="24"/>
        </w:rPr>
        <w:t xml:space="preserve"> the Remote Diploma Exam Protocol  from the APD system </w:t>
      </w:r>
      <w:r w:rsidRPr="00DE0BE9">
        <w:rPr>
          <w:sz w:val="24"/>
        </w:rPr>
        <w:t>and puts it in the Student's file.</w:t>
      </w:r>
    </w:p>
    <w:p w14:paraId="14355AD8" w14:textId="77777777" w:rsidR="00995232" w:rsidRPr="00DE0BE9" w:rsidRDefault="00995232">
      <w:pPr>
        <w:pStyle w:val="BodyText"/>
        <w:spacing w:before="1"/>
        <w:rPr>
          <w:sz w:val="31"/>
        </w:rPr>
      </w:pPr>
    </w:p>
    <w:p w14:paraId="5DEAC478" w14:textId="6C0878DD" w:rsidR="00995232" w:rsidRPr="00DE0BE9" w:rsidRDefault="00FD5396" w:rsidP="00EC148F">
      <w:pPr>
        <w:pStyle w:val="ListParagraph"/>
        <w:numPr>
          <w:ilvl w:val="1"/>
          <w:numId w:val="12"/>
        </w:numPr>
        <w:tabs>
          <w:tab w:val="left" w:pos="688"/>
        </w:tabs>
        <w:spacing w:line="288" w:lineRule="auto"/>
        <w:ind w:right="305"/>
        <w:rPr>
          <w:sz w:val="24"/>
        </w:rPr>
      </w:pPr>
      <w:bookmarkStart w:id="1" w:name="_Hlk207102680"/>
      <w:r w:rsidRPr="00DE0BE9">
        <w:rPr>
          <w:sz w:val="24"/>
        </w:rPr>
        <w:t>When receiving the student's diploma in the case of second-cycle studies</w:t>
      </w:r>
      <w:r w:rsidR="000D437F" w:rsidRPr="00DE0BE9">
        <w:rPr>
          <w:b/>
          <w:sz w:val="24"/>
        </w:rPr>
        <w:t xml:space="preserve">, the student </w:t>
      </w:r>
      <w:r w:rsidR="000D437F" w:rsidRPr="00DE0BE9">
        <w:rPr>
          <w:sz w:val="24"/>
        </w:rPr>
        <w:t xml:space="preserve">submits the student ID card to the </w:t>
      </w:r>
      <w:r w:rsidR="00CF6626" w:rsidRPr="00DE0BE9">
        <w:rPr>
          <w:sz w:val="24"/>
        </w:rPr>
        <w:t>Student Service Center</w:t>
      </w:r>
      <w:r w:rsidR="000D437F" w:rsidRPr="00DE0BE9">
        <w:rPr>
          <w:sz w:val="24"/>
        </w:rPr>
        <w:t>.</w:t>
      </w:r>
    </w:p>
    <w:bookmarkEnd w:id="1"/>
    <w:p w14:paraId="12800BAF" w14:textId="77777777" w:rsidR="00995232" w:rsidRPr="00DE0BE9" w:rsidRDefault="00995232">
      <w:pPr>
        <w:spacing w:line="288" w:lineRule="auto"/>
        <w:jc w:val="both"/>
        <w:rPr>
          <w:sz w:val="24"/>
        </w:rPr>
        <w:sectPr w:rsidR="00995232" w:rsidRPr="00DE0BE9">
          <w:footerReference w:type="default" r:id="rId49"/>
          <w:pgSz w:w="11910" w:h="16840"/>
          <w:pgMar w:top="740" w:right="960" w:bottom="280" w:left="1300" w:header="0" w:footer="0" w:gutter="0"/>
          <w:cols w:space="708"/>
        </w:sectPr>
      </w:pPr>
    </w:p>
    <w:p w14:paraId="554CF51E" w14:textId="5DC8FF7C" w:rsidR="00995232" w:rsidRPr="00DE0BE9" w:rsidRDefault="000D437F">
      <w:pPr>
        <w:pStyle w:val="ListParagraph"/>
        <w:numPr>
          <w:ilvl w:val="1"/>
          <w:numId w:val="12"/>
        </w:numPr>
        <w:tabs>
          <w:tab w:val="left" w:pos="750"/>
        </w:tabs>
        <w:spacing w:before="66" w:line="312" w:lineRule="auto"/>
        <w:ind w:right="304" w:firstLine="0"/>
        <w:rPr>
          <w:sz w:val="24"/>
        </w:rPr>
      </w:pPr>
      <w:r w:rsidRPr="00DE0BE9">
        <w:rPr>
          <w:b/>
          <w:sz w:val="24"/>
        </w:rPr>
        <w:lastRenderedPageBreak/>
        <w:t xml:space="preserve">An employee of </w:t>
      </w:r>
      <w:r w:rsidR="00A120B1" w:rsidRPr="00DE0BE9">
        <w:rPr>
          <w:b/>
          <w:sz w:val="24"/>
        </w:rPr>
        <w:t>Student Service Center</w:t>
      </w:r>
      <w:r w:rsidRPr="00DE0BE9">
        <w:rPr>
          <w:b/>
          <w:sz w:val="24"/>
        </w:rPr>
        <w:t xml:space="preserve"> </w:t>
      </w:r>
      <w:r w:rsidRPr="00DE0BE9">
        <w:rPr>
          <w:sz w:val="24"/>
        </w:rPr>
        <w:t>closes the Circula</w:t>
      </w:r>
      <w:r w:rsidR="006B2E99" w:rsidRPr="00DE0BE9">
        <w:rPr>
          <w:sz w:val="24"/>
        </w:rPr>
        <w:t>r</w:t>
      </w:r>
      <w:r w:rsidRPr="00DE0BE9">
        <w:rPr>
          <w:sz w:val="24"/>
        </w:rPr>
        <w:t xml:space="preserve"> Card, confirming the receipt of the diploma of graduation by the Student.</w:t>
      </w:r>
    </w:p>
    <w:p w14:paraId="046450C0" w14:textId="77777777" w:rsidR="00995232" w:rsidRPr="00DE0BE9" w:rsidRDefault="00995232">
      <w:pPr>
        <w:pStyle w:val="BodyText"/>
        <w:spacing w:before="1"/>
        <w:rPr>
          <w:sz w:val="31"/>
        </w:rPr>
      </w:pPr>
    </w:p>
    <w:p w14:paraId="52E0E863" w14:textId="274578B9" w:rsidR="00995232" w:rsidRPr="00DE0BE9" w:rsidRDefault="000D437F" w:rsidP="006B2E99">
      <w:pPr>
        <w:pStyle w:val="ListParagraph"/>
        <w:numPr>
          <w:ilvl w:val="1"/>
          <w:numId w:val="12"/>
        </w:numPr>
        <w:tabs>
          <w:tab w:val="left" w:pos="875"/>
        </w:tabs>
        <w:spacing w:before="1" w:line="312" w:lineRule="auto"/>
        <w:ind w:right="322"/>
        <w:rPr>
          <w:sz w:val="24"/>
        </w:rPr>
      </w:pPr>
      <w:r w:rsidRPr="00DE0BE9">
        <w:rPr>
          <w:sz w:val="24"/>
        </w:rPr>
        <w:t>In the event of obtaining an unsatisfactory grade in the diploma exam or unjustified failure to take this exam within the set deadline, the Director of the Institute sets the second date of the exam as the final one. The re-exam may not take place earlier than one month and must take place no later than three months after the date of the first exam. Failure to pass the diploma exam on the second date results in deletion from the list of students, on the basis of</w:t>
      </w:r>
      <w:r w:rsidR="006B2E99" w:rsidRPr="00DE0BE9">
        <w:rPr>
          <w:sz w:val="24"/>
        </w:rPr>
        <w:t xml:space="preserve"> </w:t>
      </w:r>
      <w:r w:rsidRPr="00DE0BE9">
        <w:rPr>
          <w:sz w:val="24"/>
        </w:rPr>
        <w:t xml:space="preserve">§ 36 section 1 point 4 </w:t>
      </w:r>
      <w:r w:rsidRPr="00DE0BE9">
        <w:rPr>
          <w:i/>
          <w:sz w:val="24"/>
        </w:rPr>
        <w:t xml:space="preserve">of the </w:t>
      </w:r>
      <w:r w:rsidR="00E969BF" w:rsidRPr="00DE0BE9">
        <w:rPr>
          <w:i/>
          <w:sz w:val="24"/>
        </w:rPr>
        <w:t xml:space="preserve">Study </w:t>
      </w:r>
      <w:r w:rsidRPr="00DE0BE9">
        <w:rPr>
          <w:i/>
          <w:sz w:val="24"/>
        </w:rPr>
        <w:t xml:space="preserve">Regulations at the </w:t>
      </w:r>
      <w:r w:rsidR="00A120B1" w:rsidRPr="00DE0BE9">
        <w:rPr>
          <w:i/>
          <w:sz w:val="24"/>
        </w:rPr>
        <w:t>Krakow</w:t>
      </w:r>
      <w:r w:rsidRPr="00DE0BE9">
        <w:rPr>
          <w:i/>
          <w:sz w:val="24"/>
        </w:rPr>
        <w:t xml:space="preserve"> University of Economics</w:t>
      </w:r>
      <w:r w:rsidRPr="00DE0BE9">
        <w:rPr>
          <w:sz w:val="24"/>
        </w:rPr>
        <w:t xml:space="preserve">. The </w:t>
      </w:r>
      <w:r w:rsidR="009E0ED6" w:rsidRPr="00DE0BE9">
        <w:rPr>
          <w:sz w:val="24"/>
        </w:rPr>
        <w:t>Commission</w:t>
      </w:r>
      <w:r w:rsidRPr="00DE0BE9">
        <w:rPr>
          <w:sz w:val="24"/>
        </w:rPr>
        <w:t xml:space="preserve">'s decision is recorded in the protocol in the "Comments" field and by the Employee of </w:t>
      </w:r>
      <w:r w:rsidR="00A120B1" w:rsidRPr="00DE0BE9">
        <w:rPr>
          <w:sz w:val="24"/>
        </w:rPr>
        <w:t>Student Service Center</w:t>
      </w:r>
      <w:r w:rsidRPr="00DE0BE9">
        <w:rPr>
          <w:sz w:val="24"/>
        </w:rPr>
        <w:t xml:space="preserve"> in the USOS system in the "Comment" field (until the first date of the exam).</w:t>
      </w:r>
    </w:p>
    <w:p w14:paraId="73608CC4" w14:textId="77777777" w:rsidR="00344BE2" w:rsidRPr="00DE0BE9" w:rsidRDefault="00344BE2" w:rsidP="00344BE2">
      <w:pPr>
        <w:pStyle w:val="ListParagraph"/>
        <w:numPr>
          <w:ilvl w:val="0"/>
          <w:numId w:val="12"/>
        </w:numPr>
        <w:spacing w:line="312" w:lineRule="auto"/>
        <w:ind w:right="20"/>
      </w:pPr>
      <w:r w:rsidRPr="00DE0BE9">
        <w:rPr>
          <w:sz w:val="24"/>
          <w:szCs w:val="24"/>
        </w:rPr>
        <w:t>If it is necessary to conduct a retake exam, we start the procedure from point 2. Diploma exam. The procedure is initiated by the Employee of the Student Service Center   with entries in the USOS system in the fields: "Date and time of the retake exam", "Retake exam Commission". Additionally, and ticks the "Is protocol in APD" checkbox.</w:t>
      </w:r>
    </w:p>
    <w:p w14:paraId="2BB07835" w14:textId="77777777" w:rsidR="00995232" w:rsidRPr="00DE0BE9" w:rsidRDefault="00995232">
      <w:pPr>
        <w:jc w:val="both"/>
        <w:sectPr w:rsidR="00995232" w:rsidRPr="00DE0BE9">
          <w:footerReference w:type="default" r:id="rId50"/>
          <w:pgSz w:w="11910" w:h="16840"/>
          <w:pgMar w:top="740" w:right="960" w:bottom="280" w:left="1300" w:header="0" w:footer="0" w:gutter="0"/>
          <w:cols w:space="708"/>
        </w:sectPr>
      </w:pPr>
    </w:p>
    <w:p w14:paraId="2C00492B" w14:textId="32ECFCA8" w:rsidR="00995232" w:rsidRPr="00DE0BE9" w:rsidRDefault="000D437F">
      <w:pPr>
        <w:spacing w:before="69"/>
        <w:ind w:left="121"/>
        <w:rPr>
          <w:b/>
          <w:sz w:val="24"/>
        </w:rPr>
      </w:pPr>
      <w:r w:rsidRPr="00DE0BE9">
        <w:rPr>
          <w:b/>
          <w:sz w:val="24"/>
        </w:rPr>
        <w:lastRenderedPageBreak/>
        <w:t xml:space="preserve">List of attachments to </w:t>
      </w:r>
      <w:r w:rsidRPr="00DE0BE9">
        <w:rPr>
          <w:b/>
          <w:i/>
          <w:sz w:val="24"/>
        </w:rPr>
        <w:t xml:space="preserve">the Remote Diploma Thesis </w:t>
      </w:r>
      <w:r w:rsidR="00A120B1" w:rsidRPr="00DE0BE9">
        <w:rPr>
          <w:b/>
          <w:i/>
          <w:sz w:val="24"/>
        </w:rPr>
        <w:t>Defense</w:t>
      </w:r>
      <w:r w:rsidR="00452506" w:rsidRPr="00DE0BE9">
        <w:rPr>
          <w:b/>
          <w:i/>
          <w:sz w:val="24"/>
        </w:rPr>
        <w:t xml:space="preserve"> </w:t>
      </w:r>
      <w:r w:rsidR="00452506" w:rsidRPr="00DE0BE9">
        <w:rPr>
          <w:b/>
          <w:i/>
          <w:sz w:val="24"/>
        </w:rPr>
        <w:t>Procedure</w:t>
      </w:r>
      <w:r w:rsidRPr="00DE0BE9">
        <w:rPr>
          <w:b/>
          <w:sz w:val="24"/>
        </w:rPr>
        <w:t>:</w:t>
      </w:r>
    </w:p>
    <w:p w14:paraId="2203CE24" w14:textId="77777777" w:rsidR="00995232" w:rsidRPr="00DE0BE9" w:rsidRDefault="00995232">
      <w:pPr>
        <w:pStyle w:val="BodyText"/>
        <w:rPr>
          <w:b/>
          <w:sz w:val="26"/>
        </w:rPr>
      </w:pPr>
    </w:p>
    <w:p w14:paraId="0707F48D" w14:textId="77777777" w:rsidR="00995232" w:rsidRPr="00DE0BE9" w:rsidRDefault="00995232">
      <w:pPr>
        <w:pStyle w:val="BodyText"/>
        <w:spacing w:before="7"/>
        <w:rPr>
          <w:b/>
          <w:sz w:val="32"/>
        </w:rPr>
      </w:pPr>
    </w:p>
    <w:p w14:paraId="573D84E9" w14:textId="3FB319EF" w:rsidR="00995232" w:rsidRPr="00DE0BE9" w:rsidRDefault="000D437F">
      <w:pPr>
        <w:pStyle w:val="BodyText"/>
        <w:spacing w:line="312" w:lineRule="auto"/>
        <w:ind w:left="121" w:right="307"/>
        <w:jc w:val="both"/>
      </w:pPr>
      <w:r w:rsidRPr="00DE0BE9">
        <w:t xml:space="preserve">Appendix 1. Creating and operating the </w:t>
      </w:r>
      <w:r w:rsidR="00843E92" w:rsidRPr="00DE0BE9">
        <w:t>Circular (clearance form)</w:t>
      </w:r>
      <w:r w:rsidRPr="00DE0BE9">
        <w:t xml:space="preserve"> – filled in by an Employee of </w:t>
      </w:r>
      <w:r w:rsidR="00A120B1" w:rsidRPr="00DE0BE9">
        <w:t>Student Service Center</w:t>
      </w:r>
    </w:p>
    <w:p w14:paraId="6E20C79E" w14:textId="64C44D97" w:rsidR="00995232" w:rsidRPr="00DE0BE9" w:rsidRDefault="000D437F">
      <w:pPr>
        <w:pStyle w:val="BodyText"/>
        <w:spacing w:line="312" w:lineRule="auto"/>
        <w:ind w:left="121" w:right="306"/>
        <w:jc w:val="both"/>
      </w:pPr>
      <w:r w:rsidRPr="00DE0BE9">
        <w:t xml:space="preserve">Appendix 2.  Procedure for sending a diploma thesis for examination in the JSA system and acceptance of the examination report </w:t>
      </w:r>
    </w:p>
    <w:p w14:paraId="4E974700" w14:textId="596FB716" w:rsidR="00DC6641" w:rsidRPr="00DE0BE9" w:rsidRDefault="000317FD" w:rsidP="000317FD">
      <w:pPr>
        <w:spacing w:line="312" w:lineRule="auto"/>
        <w:jc w:val="both"/>
        <w:rPr>
          <w:sz w:val="24"/>
        </w:rPr>
      </w:pPr>
      <w:r w:rsidRPr="00DE0BE9">
        <w:rPr>
          <w:sz w:val="24"/>
        </w:rPr>
        <w:t xml:space="preserve">  Appendix 3. Statement on the use of artificial intelligence</w:t>
      </w:r>
    </w:p>
    <w:p w14:paraId="7A96E497" w14:textId="36378A45" w:rsidR="00995232" w:rsidRPr="00DE0BE9" w:rsidRDefault="000317FD">
      <w:pPr>
        <w:pStyle w:val="BodyText"/>
        <w:spacing w:line="312" w:lineRule="auto"/>
        <w:ind w:left="121" w:right="306"/>
        <w:jc w:val="both"/>
      </w:pPr>
      <w:r w:rsidRPr="00DE0BE9">
        <w:t>Appendix 4. Statement of readiness to defend the diploma thesis (with attachments 4a-4d) – to be filled in by the Student</w:t>
      </w:r>
    </w:p>
    <w:p w14:paraId="09CC8027" w14:textId="697BFF82" w:rsidR="00995232" w:rsidRPr="00DE0BE9" w:rsidRDefault="000317FD">
      <w:pPr>
        <w:pStyle w:val="BodyText"/>
        <w:spacing w:line="312" w:lineRule="auto"/>
        <w:ind w:left="121" w:right="1944"/>
      </w:pPr>
      <w:r w:rsidRPr="00DE0BE9">
        <w:t>Appendix 5. Diploma Thesis Card – to be filled in by the Student</w:t>
      </w:r>
    </w:p>
    <w:p w14:paraId="3CD54B17" w14:textId="622FA8A8" w:rsidR="00FD5396" w:rsidRPr="00DE0BE9" w:rsidRDefault="000317FD" w:rsidP="00FE1799">
      <w:pPr>
        <w:pStyle w:val="BodyText"/>
        <w:spacing w:before="1"/>
        <w:ind w:left="121"/>
      </w:pPr>
      <w:r w:rsidRPr="00DE0BE9">
        <w:t>Appendix 6. Statement on making the work available – to be filled in by the Student</w:t>
      </w:r>
    </w:p>
    <w:p w14:paraId="568CDD6A" w14:textId="77777777" w:rsidR="00995232" w:rsidRPr="00DE0BE9" w:rsidRDefault="00995232">
      <w:pPr>
        <w:pStyle w:val="BodyText"/>
        <w:rPr>
          <w:sz w:val="26"/>
        </w:rPr>
      </w:pPr>
    </w:p>
    <w:p w14:paraId="75170079" w14:textId="77777777" w:rsidR="00995232" w:rsidRPr="00DE0BE9" w:rsidRDefault="00995232">
      <w:pPr>
        <w:pStyle w:val="BodyText"/>
        <w:rPr>
          <w:sz w:val="26"/>
        </w:rPr>
      </w:pPr>
    </w:p>
    <w:p w14:paraId="0E7A216A" w14:textId="77777777" w:rsidR="00995232" w:rsidRPr="00DE0BE9" w:rsidRDefault="00995232">
      <w:pPr>
        <w:pStyle w:val="BodyText"/>
        <w:rPr>
          <w:sz w:val="26"/>
        </w:rPr>
      </w:pPr>
    </w:p>
    <w:p w14:paraId="7E6091EE" w14:textId="77777777" w:rsidR="00995232" w:rsidRPr="00DE0BE9" w:rsidRDefault="00995232">
      <w:pPr>
        <w:pStyle w:val="BodyText"/>
        <w:spacing w:before="3"/>
        <w:rPr>
          <w:sz w:val="21"/>
        </w:rPr>
      </w:pPr>
    </w:p>
    <w:p w14:paraId="59CB6107" w14:textId="77777777" w:rsidR="00995232" w:rsidRPr="00DE0BE9" w:rsidRDefault="000D437F">
      <w:pPr>
        <w:pStyle w:val="Heading2"/>
        <w:ind w:left="121"/>
        <w:jc w:val="left"/>
      </w:pPr>
      <w:r w:rsidRPr="00DE0BE9">
        <w:t>If you experience technical problems, you can get help from:</w:t>
      </w:r>
    </w:p>
    <w:p w14:paraId="6A563643" w14:textId="77777777" w:rsidR="00995232" w:rsidRPr="00DE0BE9" w:rsidRDefault="00995232">
      <w:pPr>
        <w:pStyle w:val="BodyText"/>
        <w:rPr>
          <w:b/>
          <w:sz w:val="38"/>
        </w:rPr>
      </w:pPr>
    </w:p>
    <w:p w14:paraId="5A3F6D19" w14:textId="1A776DFD" w:rsidR="00FD5396" w:rsidRPr="00DE0BE9" w:rsidRDefault="00FD5396" w:rsidP="00FD5396">
      <w:pPr>
        <w:rPr>
          <w:sz w:val="24"/>
          <w:szCs w:val="24"/>
        </w:rPr>
      </w:pPr>
      <w:r w:rsidRPr="00DE0BE9">
        <w:rPr>
          <w:sz w:val="24"/>
          <w:szCs w:val="24"/>
        </w:rPr>
        <w:t xml:space="preserve">- JSA system – uasa@uek.krakow.pl </w:t>
      </w:r>
    </w:p>
    <w:p w14:paraId="4E4933F2" w14:textId="77777777" w:rsidR="00FD5396" w:rsidRPr="00DE0BE9" w:rsidRDefault="00FD5396" w:rsidP="00FD5396">
      <w:pPr>
        <w:rPr>
          <w:sz w:val="24"/>
          <w:szCs w:val="24"/>
        </w:rPr>
      </w:pPr>
      <w:r w:rsidRPr="00DE0BE9">
        <w:rPr>
          <w:sz w:val="24"/>
          <w:szCs w:val="24"/>
        </w:rPr>
        <w:t xml:space="preserve">- APD system – tel. (12) 293-58-25, email: </w:t>
      </w:r>
      <w:hyperlink r:id="rId51" w:history="1">
        <w:r w:rsidRPr="00DE0BE9">
          <w:rPr>
            <w:rStyle w:val="Hyperlink"/>
            <w:color w:val="auto"/>
            <w:sz w:val="24"/>
            <w:szCs w:val="24"/>
            <w:u w:val="none"/>
          </w:rPr>
          <w:t>apd-pomoc@uek.krakow.pl</w:t>
        </w:r>
      </w:hyperlink>
      <w:r w:rsidRPr="00DE0BE9">
        <w:rPr>
          <w:sz w:val="24"/>
          <w:szCs w:val="24"/>
        </w:rPr>
        <w:t xml:space="preserve"> </w:t>
      </w:r>
    </w:p>
    <w:p w14:paraId="6C77A0B1" w14:textId="70199BEA" w:rsidR="00995232" w:rsidRPr="00DE0BE9" w:rsidRDefault="00FD5396">
      <w:pPr>
        <w:rPr>
          <w:sz w:val="24"/>
        </w:rPr>
        <w:sectPr w:rsidR="00995232" w:rsidRPr="00DE0BE9">
          <w:footerReference w:type="default" r:id="rId52"/>
          <w:pgSz w:w="11910" w:h="16840"/>
          <w:pgMar w:top="1460" w:right="960" w:bottom="280" w:left="1300" w:header="0" w:footer="0" w:gutter="0"/>
          <w:cols w:space="708"/>
        </w:sectPr>
      </w:pPr>
      <w:r w:rsidRPr="00DE0BE9">
        <w:rPr>
          <w:sz w:val="24"/>
          <w:szCs w:val="24"/>
        </w:rPr>
        <w:t>- circulation – tel. (12) 293-58-25, email: usosweb@uek.krakow.pl</w:t>
      </w:r>
    </w:p>
    <w:p w14:paraId="45B8E403" w14:textId="77777777" w:rsidR="00DE0BE9" w:rsidRPr="00DE0BE9" w:rsidRDefault="00DE0BE9" w:rsidP="00DE0BE9">
      <w:r w:rsidRPr="00DE0BE9">
        <w:rPr>
          <w:b/>
          <w:i/>
          <w:sz w:val="24"/>
        </w:rPr>
        <w:lastRenderedPageBreak/>
        <w:t xml:space="preserve">Appendix 1. </w:t>
      </w:r>
      <w:r w:rsidRPr="00DE0BE9">
        <w:rPr>
          <w:i/>
          <w:sz w:val="24"/>
        </w:rPr>
        <w:t xml:space="preserve">to the Diploma Thesis Defense Procedure </w:t>
      </w:r>
    </w:p>
    <w:p w14:paraId="61102B7E" w14:textId="77777777" w:rsidR="00DE0BE9" w:rsidRPr="00DE0BE9" w:rsidRDefault="00DE0BE9" w:rsidP="00DE0BE9">
      <w:pPr>
        <w:spacing w:line="0" w:lineRule="atLeast"/>
        <w:rPr>
          <w:b/>
          <w:i/>
          <w:sz w:val="24"/>
        </w:rPr>
      </w:pPr>
    </w:p>
    <w:p w14:paraId="446169E6" w14:textId="77777777" w:rsidR="00DE0BE9" w:rsidRPr="00DE0BE9" w:rsidRDefault="00DE0BE9" w:rsidP="00DE0BE9">
      <w:pPr>
        <w:spacing w:line="0" w:lineRule="atLeast"/>
        <w:rPr>
          <w:b/>
          <w:i/>
          <w:sz w:val="24"/>
        </w:rPr>
      </w:pPr>
    </w:p>
    <w:p w14:paraId="68287053" w14:textId="77777777" w:rsidR="00DE0BE9" w:rsidRPr="00DE0BE9" w:rsidRDefault="00DE0BE9" w:rsidP="00DE0BE9">
      <w:pPr>
        <w:spacing w:line="0" w:lineRule="atLeast"/>
        <w:jc w:val="center"/>
      </w:pPr>
      <w:r w:rsidRPr="00DE0BE9">
        <w:rPr>
          <w:b/>
          <w:sz w:val="24"/>
        </w:rPr>
        <w:t>Creating and maintaining the Circular (clearance form)</w:t>
      </w:r>
    </w:p>
    <w:p w14:paraId="7269FCD6" w14:textId="77777777" w:rsidR="00DE0BE9" w:rsidRPr="00DE0BE9" w:rsidRDefault="00DE0BE9" w:rsidP="00DE0BE9">
      <w:pPr>
        <w:spacing w:line="285" w:lineRule="exact"/>
        <w:rPr>
          <w:b/>
          <w:sz w:val="24"/>
          <w:szCs w:val="24"/>
        </w:rPr>
      </w:pPr>
    </w:p>
    <w:p w14:paraId="67159207" w14:textId="77777777" w:rsidR="00DE0BE9" w:rsidRPr="00DE0BE9" w:rsidRDefault="00DE0BE9" w:rsidP="00DE0BE9">
      <w:pPr>
        <w:widowControl/>
        <w:numPr>
          <w:ilvl w:val="0"/>
          <w:numId w:val="32"/>
        </w:numPr>
        <w:tabs>
          <w:tab w:val="left" w:pos="228"/>
        </w:tabs>
        <w:suppressAutoHyphens/>
        <w:autoSpaceDE/>
        <w:autoSpaceDN/>
        <w:spacing w:line="312" w:lineRule="auto"/>
        <w:jc w:val="both"/>
      </w:pPr>
      <w:r w:rsidRPr="00DE0BE9">
        <w:rPr>
          <w:sz w:val="24"/>
        </w:rPr>
        <w:t xml:space="preserve">Issuing a circular slip to the Student is possible in the </w:t>
      </w:r>
      <w:proofErr w:type="spellStart"/>
      <w:r w:rsidRPr="00DE0BE9">
        <w:rPr>
          <w:sz w:val="24"/>
        </w:rPr>
        <w:t>USOSweb</w:t>
      </w:r>
      <w:proofErr w:type="spellEnd"/>
      <w:r w:rsidRPr="00DE0BE9">
        <w:rPr>
          <w:sz w:val="24"/>
        </w:rPr>
        <w:t xml:space="preserve"> system. After logging in and going to the "FOR EVERYONE" tab, select the Circular option, and then "issue a new circular ticket".</w:t>
      </w:r>
    </w:p>
    <w:p w14:paraId="41901326" w14:textId="6E215C4E" w:rsidR="00DE0BE9" w:rsidRPr="00DE0BE9" w:rsidRDefault="00DE0BE9" w:rsidP="00DE0BE9">
      <w:pPr>
        <w:spacing w:line="20" w:lineRule="exact"/>
        <w:rPr>
          <w:sz w:val="24"/>
        </w:rPr>
      </w:pPr>
      <w:r w:rsidRPr="00DE0BE9">
        <w:rPr>
          <w:rFonts w:eastAsia="Calibri"/>
          <w:sz w:val="20"/>
        </w:rPr>
        <w:drawing>
          <wp:anchor distT="0" distB="0" distL="114935" distR="114935" simplePos="0" relativeHeight="487625728" behindDoc="1" locked="0" layoutInCell="1" allowOverlap="1" wp14:anchorId="0FABB9AF" wp14:editId="6C89662A">
            <wp:simplePos x="0" y="0"/>
            <wp:positionH relativeFrom="column">
              <wp:posOffset>468630</wp:posOffset>
            </wp:positionH>
            <wp:positionV relativeFrom="paragraph">
              <wp:posOffset>129540</wp:posOffset>
            </wp:positionV>
            <wp:extent cx="4906645" cy="2000885"/>
            <wp:effectExtent l="0" t="0" r="8255" b="0"/>
            <wp:wrapNone/>
            <wp:docPr id="1927082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l="-56" t="-139" r="-56" b="-139"/>
                    <a:stretch>
                      <a:fillRect/>
                    </a:stretch>
                  </pic:blipFill>
                  <pic:spPr bwMode="auto">
                    <a:xfrm>
                      <a:off x="0" y="0"/>
                      <a:ext cx="4906645" cy="20008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F3B7544" w14:textId="77777777" w:rsidR="00DE0BE9" w:rsidRPr="00DE0BE9" w:rsidRDefault="00DE0BE9" w:rsidP="00DE0BE9">
      <w:pPr>
        <w:spacing w:line="200" w:lineRule="exact"/>
        <w:rPr>
          <w:sz w:val="24"/>
        </w:rPr>
      </w:pPr>
    </w:p>
    <w:p w14:paraId="370E9116" w14:textId="77777777" w:rsidR="00DE0BE9" w:rsidRPr="00DE0BE9" w:rsidRDefault="00DE0BE9" w:rsidP="00DE0BE9">
      <w:pPr>
        <w:spacing w:line="200" w:lineRule="exact"/>
        <w:rPr>
          <w:sz w:val="24"/>
        </w:rPr>
      </w:pPr>
    </w:p>
    <w:p w14:paraId="44E0DB99" w14:textId="77777777" w:rsidR="00DE0BE9" w:rsidRPr="00DE0BE9" w:rsidRDefault="00DE0BE9" w:rsidP="00DE0BE9">
      <w:pPr>
        <w:spacing w:line="200" w:lineRule="exact"/>
        <w:rPr>
          <w:sz w:val="24"/>
        </w:rPr>
      </w:pPr>
    </w:p>
    <w:p w14:paraId="015557EC" w14:textId="77777777" w:rsidR="00DE0BE9" w:rsidRPr="00DE0BE9" w:rsidRDefault="00DE0BE9" w:rsidP="00DE0BE9">
      <w:pPr>
        <w:spacing w:line="200" w:lineRule="exact"/>
        <w:rPr>
          <w:sz w:val="24"/>
        </w:rPr>
      </w:pPr>
    </w:p>
    <w:p w14:paraId="421ABC52" w14:textId="77777777" w:rsidR="00DE0BE9" w:rsidRPr="00DE0BE9" w:rsidRDefault="00DE0BE9" w:rsidP="00DE0BE9">
      <w:pPr>
        <w:spacing w:line="200" w:lineRule="exact"/>
        <w:rPr>
          <w:sz w:val="24"/>
        </w:rPr>
      </w:pPr>
    </w:p>
    <w:p w14:paraId="16B7697D" w14:textId="77777777" w:rsidR="00DE0BE9" w:rsidRPr="00DE0BE9" w:rsidRDefault="00DE0BE9" w:rsidP="00DE0BE9">
      <w:pPr>
        <w:spacing w:line="200" w:lineRule="exact"/>
        <w:rPr>
          <w:sz w:val="24"/>
        </w:rPr>
      </w:pPr>
    </w:p>
    <w:p w14:paraId="15569B3B" w14:textId="77777777" w:rsidR="00DE0BE9" w:rsidRPr="00DE0BE9" w:rsidRDefault="00DE0BE9" w:rsidP="00DE0BE9">
      <w:pPr>
        <w:spacing w:line="200" w:lineRule="exact"/>
        <w:rPr>
          <w:sz w:val="24"/>
        </w:rPr>
      </w:pPr>
    </w:p>
    <w:p w14:paraId="368DF077" w14:textId="77777777" w:rsidR="00DE0BE9" w:rsidRPr="00DE0BE9" w:rsidRDefault="00DE0BE9" w:rsidP="00DE0BE9">
      <w:pPr>
        <w:spacing w:line="200" w:lineRule="exact"/>
      </w:pPr>
    </w:p>
    <w:p w14:paraId="7E4ECA63" w14:textId="77777777" w:rsidR="00DE0BE9" w:rsidRPr="00DE0BE9" w:rsidRDefault="00DE0BE9" w:rsidP="00DE0BE9">
      <w:pPr>
        <w:spacing w:line="200" w:lineRule="exact"/>
      </w:pPr>
    </w:p>
    <w:p w14:paraId="2FB72AE8" w14:textId="77777777" w:rsidR="00DE0BE9" w:rsidRPr="00DE0BE9" w:rsidRDefault="00DE0BE9" w:rsidP="00DE0BE9">
      <w:pPr>
        <w:spacing w:line="200" w:lineRule="exact"/>
      </w:pPr>
    </w:p>
    <w:p w14:paraId="20F5D256" w14:textId="77777777" w:rsidR="00DE0BE9" w:rsidRPr="00DE0BE9" w:rsidRDefault="00DE0BE9" w:rsidP="00DE0BE9">
      <w:pPr>
        <w:spacing w:line="200" w:lineRule="exact"/>
      </w:pPr>
    </w:p>
    <w:p w14:paraId="1192EEBC" w14:textId="77777777" w:rsidR="00DE0BE9" w:rsidRPr="00DE0BE9" w:rsidRDefault="00DE0BE9" w:rsidP="00DE0BE9">
      <w:pPr>
        <w:spacing w:line="200" w:lineRule="exact"/>
      </w:pPr>
    </w:p>
    <w:p w14:paraId="4CDD4C55" w14:textId="77777777" w:rsidR="00DE0BE9" w:rsidRPr="00DE0BE9" w:rsidRDefault="00DE0BE9" w:rsidP="00DE0BE9">
      <w:pPr>
        <w:spacing w:line="200" w:lineRule="exact"/>
      </w:pPr>
    </w:p>
    <w:p w14:paraId="60C62EE5" w14:textId="77777777" w:rsidR="00DE0BE9" w:rsidRPr="00DE0BE9" w:rsidRDefault="00DE0BE9" w:rsidP="00DE0BE9">
      <w:pPr>
        <w:spacing w:line="200" w:lineRule="exact"/>
      </w:pPr>
    </w:p>
    <w:p w14:paraId="2E01F51D" w14:textId="77777777" w:rsidR="00DE0BE9" w:rsidRPr="00DE0BE9" w:rsidRDefault="00DE0BE9" w:rsidP="00DE0BE9">
      <w:pPr>
        <w:spacing w:line="200" w:lineRule="exact"/>
      </w:pPr>
    </w:p>
    <w:p w14:paraId="1C251EEC" w14:textId="77777777" w:rsidR="00DE0BE9" w:rsidRPr="00DE0BE9" w:rsidRDefault="00DE0BE9" w:rsidP="00DE0BE9">
      <w:pPr>
        <w:spacing w:line="200" w:lineRule="exact"/>
      </w:pPr>
    </w:p>
    <w:p w14:paraId="571FFEDA" w14:textId="77777777" w:rsidR="00DE0BE9" w:rsidRPr="00DE0BE9" w:rsidRDefault="00DE0BE9" w:rsidP="00DE0BE9">
      <w:pPr>
        <w:spacing w:line="200" w:lineRule="exact"/>
      </w:pPr>
    </w:p>
    <w:p w14:paraId="0180D71A" w14:textId="77777777" w:rsidR="00DE0BE9" w:rsidRPr="00DE0BE9" w:rsidRDefault="00DE0BE9" w:rsidP="00DE0BE9">
      <w:pPr>
        <w:spacing w:line="206" w:lineRule="exact"/>
      </w:pPr>
    </w:p>
    <w:p w14:paraId="46C8B51F" w14:textId="77777777" w:rsidR="00DE0BE9" w:rsidRPr="00DE0BE9" w:rsidRDefault="00DE0BE9" w:rsidP="00DE0BE9">
      <w:pPr>
        <w:spacing w:line="206" w:lineRule="exact"/>
      </w:pPr>
    </w:p>
    <w:p w14:paraId="1CD93457" w14:textId="77777777" w:rsidR="00DE0BE9" w:rsidRPr="00DE0BE9" w:rsidRDefault="00DE0BE9" w:rsidP="00DE0BE9">
      <w:pPr>
        <w:spacing w:line="206" w:lineRule="exact"/>
      </w:pPr>
    </w:p>
    <w:p w14:paraId="53B9B6E2" w14:textId="77777777" w:rsidR="00DE0BE9" w:rsidRPr="00DE0BE9" w:rsidRDefault="00DE0BE9" w:rsidP="00DE0BE9">
      <w:pPr>
        <w:widowControl/>
        <w:numPr>
          <w:ilvl w:val="0"/>
          <w:numId w:val="33"/>
        </w:numPr>
        <w:tabs>
          <w:tab w:val="left" w:pos="228"/>
        </w:tabs>
        <w:suppressAutoHyphens/>
        <w:autoSpaceDE/>
        <w:autoSpaceDN/>
        <w:spacing w:line="312" w:lineRule="auto"/>
        <w:jc w:val="both"/>
      </w:pPr>
      <w:r w:rsidRPr="00DE0BE9">
        <w:rPr>
          <w:sz w:val="24"/>
        </w:rPr>
        <w:t>In the displayed form, we indicate the circular (consistent with the name of the Employee of the Student Service Center  ), select the Student and the degree to which the circular (clearance form) relates.</w:t>
      </w:r>
    </w:p>
    <w:p w14:paraId="16A9EEAB" w14:textId="77777777" w:rsidR="00DE0BE9" w:rsidRPr="00DE0BE9" w:rsidRDefault="00DE0BE9" w:rsidP="00DE0BE9">
      <w:pPr>
        <w:tabs>
          <w:tab w:val="left" w:pos="228"/>
        </w:tabs>
        <w:spacing w:line="312" w:lineRule="auto"/>
        <w:jc w:val="both"/>
        <w:rPr>
          <w:sz w:val="24"/>
        </w:rPr>
      </w:pPr>
    </w:p>
    <w:p w14:paraId="1035E58C" w14:textId="0C8BDA5F" w:rsidR="00DE0BE9" w:rsidRPr="00DE0BE9" w:rsidRDefault="00DE0BE9" w:rsidP="00DE0BE9">
      <w:pPr>
        <w:spacing w:line="20" w:lineRule="exact"/>
        <w:rPr>
          <w:sz w:val="24"/>
        </w:rPr>
      </w:pPr>
      <w:r w:rsidRPr="00DE0BE9">
        <w:rPr>
          <w:rFonts w:eastAsia="Calibri"/>
          <w:sz w:val="20"/>
        </w:rPr>
        <w:drawing>
          <wp:anchor distT="0" distB="0" distL="114935" distR="114935" simplePos="0" relativeHeight="487626752" behindDoc="1" locked="0" layoutInCell="1" allowOverlap="1" wp14:anchorId="49FF19BC" wp14:editId="1270CD97">
            <wp:simplePos x="0" y="0"/>
            <wp:positionH relativeFrom="column">
              <wp:posOffset>468630</wp:posOffset>
            </wp:positionH>
            <wp:positionV relativeFrom="paragraph">
              <wp:posOffset>114300</wp:posOffset>
            </wp:positionV>
            <wp:extent cx="4906645" cy="2000885"/>
            <wp:effectExtent l="0" t="0" r="8255" b="0"/>
            <wp:wrapNone/>
            <wp:docPr id="5922786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l="-56" t="-139" r="-56" b="-139"/>
                    <a:stretch>
                      <a:fillRect/>
                    </a:stretch>
                  </pic:blipFill>
                  <pic:spPr bwMode="auto">
                    <a:xfrm>
                      <a:off x="0" y="0"/>
                      <a:ext cx="4906645" cy="20008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B3F403" w14:textId="77777777" w:rsidR="00DE0BE9" w:rsidRPr="00DE0BE9" w:rsidRDefault="00DE0BE9" w:rsidP="00DE0BE9">
      <w:pPr>
        <w:spacing w:line="200" w:lineRule="exact"/>
        <w:rPr>
          <w:sz w:val="24"/>
        </w:rPr>
      </w:pPr>
    </w:p>
    <w:p w14:paraId="58A51438" w14:textId="77777777" w:rsidR="00DE0BE9" w:rsidRPr="00DE0BE9" w:rsidRDefault="00DE0BE9" w:rsidP="00DE0BE9">
      <w:pPr>
        <w:spacing w:line="200" w:lineRule="exact"/>
        <w:rPr>
          <w:sz w:val="24"/>
        </w:rPr>
      </w:pPr>
    </w:p>
    <w:p w14:paraId="50058F5F" w14:textId="77777777" w:rsidR="00DE0BE9" w:rsidRPr="00DE0BE9" w:rsidRDefault="00DE0BE9" w:rsidP="00DE0BE9">
      <w:pPr>
        <w:spacing w:line="200" w:lineRule="exact"/>
        <w:rPr>
          <w:sz w:val="24"/>
        </w:rPr>
      </w:pPr>
    </w:p>
    <w:p w14:paraId="0059FFFD" w14:textId="77777777" w:rsidR="00DE0BE9" w:rsidRPr="00DE0BE9" w:rsidRDefault="00DE0BE9" w:rsidP="00DE0BE9">
      <w:pPr>
        <w:spacing w:line="200" w:lineRule="exact"/>
        <w:rPr>
          <w:sz w:val="24"/>
        </w:rPr>
      </w:pPr>
    </w:p>
    <w:p w14:paraId="17BE4389" w14:textId="77777777" w:rsidR="00DE0BE9" w:rsidRPr="00DE0BE9" w:rsidRDefault="00DE0BE9" w:rsidP="00DE0BE9">
      <w:pPr>
        <w:spacing w:line="200" w:lineRule="exact"/>
        <w:rPr>
          <w:sz w:val="24"/>
        </w:rPr>
      </w:pPr>
    </w:p>
    <w:p w14:paraId="7931A234" w14:textId="77777777" w:rsidR="00DE0BE9" w:rsidRPr="00DE0BE9" w:rsidRDefault="00DE0BE9" w:rsidP="00DE0BE9">
      <w:pPr>
        <w:spacing w:line="200" w:lineRule="exact"/>
        <w:rPr>
          <w:sz w:val="24"/>
        </w:rPr>
      </w:pPr>
    </w:p>
    <w:p w14:paraId="00289F62" w14:textId="77777777" w:rsidR="00DE0BE9" w:rsidRPr="00DE0BE9" w:rsidRDefault="00DE0BE9" w:rsidP="00DE0BE9">
      <w:pPr>
        <w:spacing w:line="200" w:lineRule="exact"/>
        <w:rPr>
          <w:sz w:val="24"/>
        </w:rPr>
      </w:pPr>
    </w:p>
    <w:p w14:paraId="31772D46" w14:textId="77777777" w:rsidR="00DE0BE9" w:rsidRPr="00DE0BE9" w:rsidRDefault="00DE0BE9" w:rsidP="00DE0BE9">
      <w:pPr>
        <w:spacing w:line="200" w:lineRule="exact"/>
      </w:pPr>
    </w:p>
    <w:p w14:paraId="44109286" w14:textId="77777777" w:rsidR="00DE0BE9" w:rsidRPr="00DE0BE9" w:rsidRDefault="00DE0BE9" w:rsidP="00DE0BE9">
      <w:pPr>
        <w:spacing w:line="200" w:lineRule="exact"/>
      </w:pPr>
    </w:p>
    <w:p w14:paraId="4AD1FA77" w14:textId="77777777" w:rsidR="00DE0BE9" w:rsidRPr="00DE0BE9" w:rsidRDefault="00DE0BE9" w:rsidP="00DE0BE9">
      <w:pPr>
        <w:spacing w:line="200" w:lineRule="exact"/>
      </w:pPr>
    </w:p>
    <w:p w14:paraId="7482949F" w14:textId="77777777" w:rsidR="00DE0BE9" w:rsidRPr="00DE0BE9" w:rsidRDefault="00DE0BE9" w:rsidP="00DE0BE9">
      <w:pPr>
        <w:spacing w:line="200" w:lineRule="exact"/>
      </w:pPr>
    </w:p>
    <w:p w14:paraId="508C9F75" w14:textId="77777777" w:rsidR="00DE0BE9" w:rsidRPr="00DE0BE9" w:rsidRDefault="00DE0BE9" w:rsidP="00DE0BE9">
      <w:pPr>
        <w:spacing w:line="200" w:lineRule="exact"/>
      </w:pPr>
    </w:p>
    <w:p w14:paraId="3DCE238C" w14:textId="77777777" w:rsidR="00DE0BE9" w:rsidRPr="00DE0BE9" w:rsidRDefault="00DE0BE9" w:rsidP="00DE0BE9">
      <w:pPr>
        <w:spacing w:line="200" w:lineRule="exact"/>
      </w:pPr>
    </w:p>
    <w:p w14:paraId="283675BF" w14:textId="77777777" w:rsidR="00DE0BE9" w:rsidRPr="00DE0BE9" w:rsidRDefault="00DE0BE9" w:rsidP="00DE0BE9">
      <w:pPr>
        <w:spacing w:line="200" w:lineRule="exact"/>
      </w:pPr>
    </w:p>
    <w:p w14:paraId="4C4FE997" w14:textId="77777777" w:rsidR="00DE0BE9" w:rsidRPr="00DE0BE9" w:rsidRDefault="00DE0BE9" w:rsidP="00DE0BE9">
      <w:pPr>
        <w:spacing w:line="200" w:lineRule="exact"/>
      </w:pPr>
    </w:p>
    <w:p w14:paraId="30C13174" w14:textId="77777777" w:rsidR="00DE0BE9" w:rsidRPr="00DE0BE9" w:rsidRDefault="00DE0BE9" w:rsidP="00DE0BE9">
      <w:pPr>
        <w:spacing w:line="200" w:lineRule="exact"/>
      </w:pPr>
    </w:p>
    <w:p w14:paraId="7E9302AF" w14:textId="77777777" w:rsidR="00DE0BE9" w:rsidRPr="00DE0BE9" w:rsidRDefault="00DE0BE9" w:rsidP="00DE0BE9">
      <w:pPr>
        <w:spacing w:line="383" w:lineRule="exact"/>
      </w:pPr>
    </w:p>
    <w:p w14:paraId="68DAE1B7" w14:textId="77777777" w:rsidR="00DE0BE9" w:rsidRPr="00DE0BE9" w:rsidRDefault="00DE0BE9" w:rsidP="00DE0BE9">
      <w:pPr>
        <w:spacing w:line="383" w:lineRule="exact"/>
      </w:pPr>
    </w:p>
    <w:p w14:paraId="30122A49" w14:textId="77777777" w:rsidR="00DE0BE9" w:rsidRPr="00DE0BE9" w:rsidRDefault="00DE0BE9" w:rsidP="00DE0BE9">
      <w:pPr>
        <w:spacing w:line="383" w:lineRule="exact"/>
      </w:pPr>
    </w:p>
    <w:p w14:paraId="43ECEF36" w14:textId="77777777" w:rsidR="00DE0BE9" w:rsidRPr="00DE0BE9" w:rsidRDefault="00DE0BE9" w:rsidP="00DE0BE9">
      <w:pPr>
        <w:widowControl/>
        <w:numPr>
          <w:ilvl w:val="0"/>
          <w:numId w:val="34"/>
        </w:numPr>
        <w:tabs>
          <w:tab w:val="left" w:pos="228"/>
        </w:tabs>
        <w:suppressAutoHyphens/>
        <w:autoSpaceDE/>
        <w:autoSpaceDN/>
        <w:spacing w:line="312" w:lineRule="auto"/>
        <w:jc w:val="both"/>
      </w:pPr>
      <w:r w:rsidRPr="00DE0BE9">
        <w:rPr>
          <w:sz w:val="24"/>
        </w:rPr>
        <w:t>Click on "Save and continue". After doing this, we will move on to the detailed data of the circular.</w:t>
      </w:r>
    </w:p>
    <w:p w14:paraId="73A1C966" w14:textId="77777777" w:rsidR="00DE0BE9" w:rsidRPr="00DE0BE9" w:rsidRDefault="00DE0BE9" w:rsidP="00DE0BE9">
      <w:pPr>
        <w:widowControl/>
        <w:numPr>
          <w:ilvl w:val="0"/>
          <w:numId w:val="34"/>
        </w:numPr>
        <w:tabs>
          <w:tab w:val="left" w:pos="228"/>
        </w:tabs>
        <w:suppressAutoHyphens/>
        <w:autoSpaceDE/>
        <w:autoSpaceDN/>
        <w:spacing w:line="312" w:lineRule="auto"/>
        <w:jc w:val="both"/>
        <w:sectPr w:rsidR="00DE0BE9" w:rsidRPr="00DE0BE9" w:rsidSect="00DE0BE9">
          <w:footerReference w:type="even" r:id="rId55"/>
          <w:footerReference w:type="default" r:id="rId56"/>
          <w:footerReference w:type="first" r:id="rId57"/>
          <w:pgSz w:w="11906" w:h="16838"/>
          <w:pgMar w:top="1070" w:right="1286" w:bottom="472" w:left="1420" w:header="708" w:footer="0" w:gutter="0"/>
          <w:cols w:space="708"/>
          <w:docGrid w:linePitch="360"/>
        </w:sectPr>
      </w:pPr>
    </w:p>
    <w:p w14:paraId="20B845A4" w14:textId="77777777" w:rsidR="00DE0BE9" w:rsidRPr="00DE0BE9" w:rsidRDefault="00DE0BE9" w:rsidP="00DE0BE9">
      <w:pPr>
        <w:rPr>
          <w:sz w:val="24"/>
        </w:rPr>
        <w:sectPr w:rsidR="00DE0BE9" w:rsidRPr="00DE0BE9" w:rsidSect="00DE0BE9">
          <w:type w:val="continuous"/>
          <w:pgSz w:w="11906" w:h="16838"/>
          <w:pgMar w:top="1070" w:right="1286" w:bottom="472" w:left="1420" w:header="708" w:footer="0" w:gutter="0"/>
          <w:cols w:space="708"/>
          <w:docGrid w:linePitch="360"/>
        </w:sectPr>
      </w:pPr>
    </w:p>
    <w:p w14:paraId="58547A85" w14:textId="77777777" w:rsidR="00DE0BE9" w:rsidRPr="00DE0BE9" w:rsidRDefault="00DE0BE9" w:rsidP="00DE0BE9">
      <w:pPr>
        <w:spacing w:line="200" w:lineRule="exact"/>
        <w:rPr>
          <w:sz w:val="19"/>
        </w:rPr>
      </w:pPr>
      <w:bookmarkStart w:id="2" w:name="page18"/>
      <w:bookmarkEnd w:id="2"/>
    </w:p>
    <w:p w14:paraId="3BED2745" w14:textId="77777777" w:rsidR="00DE0BE9" w:rsidRPr="00DE0BE9" w:rsidRDefault="00DE0BE9" w:rsidP="00DE0BE9">
      <w:pPr>
        <w:spacing w:line="200" w:lineRule="exact"/>
        <w:rPr>
          <w:sz w:val="19"/>
        </w:rPr>
      </w:pPr>
    </w:p>
    <w:p w14:paraId="14084B93" w14:textId="77777777" w:rsidR="00DE0BE9" w:rsidRPr="00DE0BE9" w:rsidRDefault="00DE0BE9" w:rsidP="00DE0BE9">
      <w:pPr>
        <w:spacing w:line="200" w:lineRule="exact"/>
        <w:rPr>
          <w:sz w:val="19"/>
        </w:rPr>
      </w:pPr>
    </w:p>
    <w:p w14:paraId="1D480126" w14:textId="77777777" w:rsidR="00DE0BE9" w:rsidRPr="00DE0BE9" w:rsidRDefault="00DE0BE9" w:rsidP="00DE0BE9">
      <w:pPr>
        <w:spacing w:line="200" w:lineRule="exact"/>
        <w:rPr>
          <w:sz w:val="19"/>
        </w:rPr>
      </w:pPr>
    </w:p>
    <w:p w14:paraId="6E60D1DD" w14:textId="77777777" w:rsidR="00DE0BE9" w:rsidRPr="00DE0BE9" w:rsidRDefault="00DE0BE9" w:rsidP="00DE0BE9">
      <w:pPr>
        <w:spacing w:line="200" w:lineRule="exact"/>
        <w:rPr>
          <w:sz w:val="19"/>
        </w:rPr>
      </w:pPr>
    </w:p>
    <w:p w14:paraId="135FFAEE" w14:textId="77777777" w:rsidR="00DE0BE9" w:rsidRPr="00DE0BE9" w:rsidRDefault="00DE0BE9" w:rsidP="00DE0BE9">
      <w:pPr>
        <w:spacing w:line="200" w:lineRule="exact"/>
        <w:rPr>
          <w:sz w:val="19"/>
        </w:rPr>
      </w:pPr>
    </w:p>
    <w:p w14:paraId="642A48D0" w14:textId="77777777" w:rsidR="00DE0BE9" w:rsidRPr="00DE0BE9" w:rsidRDefault="00DE0BE9" w:rsidP="00DE0BE9">
      <w:pPr>
        <w:spacing w:line="200" w:lineRule="exact"/>
        <w:rPr>
          <w:sz w:val="19"/>
        </w:rPr>
      </w:pPr>
    </w:p>
    <w:p w14:paraId="453830EC" w14:textId="77777777" w:rsidR="00DE0BE9" w:rsidRPr="00DE0BE9" w:rsidRDefault="00DE0BE9" w:rsidP="00DE0BE9">
      <w:pPr>
        <w:spacing w:line="200" w:lineRule="exact"/>
        <w:rPr>
          <w:sz w:val="19"/>
        </w:rPr>
      </w:pPr>
    </w:p>
    <w:p w14:paraId="17B9B404" w14:textId="77777777" w:rsidR="00DE0BE9" w:rsidRPr="00DE0BE9" w:rsidRDefault="00DE0BE9" w:rsidP="00DE0BE9">
      <w:pPr>
        <w:spacing w:line="200" w:lineRule="exact"/>
      </w:pPr>
    </w:p>
    <w:p w14:paraId="4A3BAE9B" w14:textId="77777777" w:rsidR="00DE0BE9" w:rsidRPr="00DE0BE9" w:rsidRDefault="00DE0BE9" w:rsidP="00DE0BE9">
      <w:pPr>
        <w:spacing w:line="200" w:lineRule="exact"/>
      </w:pPr>
    </w:p>
    <w:p w14:paraId="6EA65024" w14:textId="77777777" w:rsidR="00DE0BE9" w:rsidRPr="00DE0BE9" w:rsidRDefault="00DE0BE9" w:rsidP="00DE0BE9">
      <w:pPr>
        <w:spacing w:line="200" w:lineRule="exact"/>
      </w:pPr>
    </w:p>
    <w:p w14:paraId="7D5D5B21" w14:textId="77777777" w:rsidR="00DE0BE9" w:rsidRPr="00DE0BE9" w:rsidRDefault="00DE0BE9" w:rsidP="00DE0BE9">
      <w:pPr>
        <w:spacing w:line="200" w:lineRule="exact"/>
      </w:pPr>
    </w:p>
    <w:p w14:paraId="017DEA1E" w14:textId="32B1D4F4" w:rsidR="00DE0BE9" w:rsidRPr="00DE0BE9" w:rsidRDefault="00DE0BE9" w:rsidP="00DE0BE9">
      <w:pPr>
        <w:spacing w:line="200" w:lineRule="exact"/>
        <w:rPr>
          <w:sz w:val="19"/>
        </w:rPr>
      </w:pPr>
      <w:r w:rsidRPr="00DE0BE9">
        <w:rPr>
          <w:rFonts w:eastAsia="Calibri"/>
          <w:sz w:val="20"/>
        </w:rPr>
        <w:drawing>
          <wp:anchor distT="0" distB="0" distL="114935" distR="114935" simplePos="0" relativeHeight="487627776" behindDoc="1" locked="0" layoutInCell="1" allowOverlap="1" wp14:anchorId="5A8B0CC0" wp14:editId="386FC3A8">
            <wp:simplePos x="0" y="0"/>
            <wp:positionH relativeFrom="page">
              <wp:posOffset>1732280</wp:posOffset>
            </wp:positionH>
            <wp:positionV relativeFrom="page">
              <wp:posOffset>977900</wp:posOffset>
            </wp:positionV>
            <wp:extent cx="4201160" cy="3294380"/>
            <wp:effectExtent l="0" t="0" r="8890" b="1270"/>
            <wp:wrapNone/>
            <wp:docPr id="1008908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l="-63" t="-81" r="-63" b="-81"/>
                    <a:stretch>
                      <a:fillRect/>
                    </a:stretch>
                  </pic:blipFill>
                  <pic:spPr bwMode="auto">
                    <a:xfrm>
                      <a:off x="0" y="0"/>
                      <a:ext cx="4201160" cy="32943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68B2E61" w14:textId="77777777" w:rsidR="00DE0BE9" w:rsidRPr="00DE0BE9" w:rsidRDefault="00DE0BE9" w:rsidP="00DE0BE9">
      <w:pPr>
        <w:spacing w:line="200" w:lineRule="exact"/>
        <w:rPr>
          <w:sz w:val="19"/>
        </w:rPr>
      </w:pPr>
    </w:p>
    <w:p w14:paraId="347F22E5" w14:textId="77777777" w:rsidR="00DE0BE9" w:rsidRPr="00DE0BE9" w:rsidRDefault="00DE0BE9" w:rsidP="00DE0BE9">
      <w:pPr>
        <w:spacing w:line="200" w:lineRule="exact"/>
        <w:rPr>
          <w:sz w:val="19"/>
        </w:rPr>
      </w:pPr>
    </w:p>
    <w:p w14:paraId="0C6A8077" w14:textId="77777777" w:rsidR="00DE0BE9" w:rsidRPr="00DE0BE9" w:rsidRDefault="00DE0BE9" w:rsidP="00DE0BE9">
      <w:pPr>
        <w:spacing w:line="200" w:lineRule="exact"/>
        <w:rPr>
          <w:sz w:val="19"/>
        </w:rPr>
      </w:pPr>
    </w:p>
    <w:p w14:paraId="6CCEFD77" w14:textId="77777777" w:rsidR="00DE0BE9" w:rsidRPr="00DE0BE9" w:rsidRDefault="00DE0BE9" w:rsidP="00DE0BE9">
      <w:pPr>
        <w:spacing w:line="200" w:lineRule="exact"/>
        <w:rPr>
          <w:sz w:val="19"/>
        </w:rPr>
      </w:pPr>
    </w:p>
    <w:p w14:paraId="5BDEACD3" w14:textId="77777777" w:rsidR="00DE0BE9" w:rsidRPr="00DE0BE9" w:rsidRDefault="00DE0BE9" w:rsidP="00DE0BE9">
      <w:pPr>
        <w:spacing w:line="200" w:lineRule="exact"/>
        <w:rPr>
          <w:sz w:val="19"/>
        </w:rPr>
      </w:pPr>
    </w:p>
    <w:p w14:paraId="0898F864" w14:textId="77777777" w:rsidR="00DE0BE9" w:rsidRPr="00DE0BE9" w:rsidRDefault="00DE0BE9" w:rsidP="00DE0BE9">
      <w:pPr>
        <w:spacing w:line="200" w:lineRule="exact"/>
        <w:rPr>
          <w:sz w:val="19"/>
        </w:rPr>
      </w:pPr>
    </w:p>
    <w:p w14:paraId="6F7DD0B8" w14:textId="77777777" w:rsidR="00DE0BE9" w:rsidRPr="00DE0BE9" w:rsidRDefault="00DE0BE9" w:rsidP="00DE0BE9">
      <w:pPr>
        <w:spacing w:line="200" w:lineRule="exact"/>
        <w:rPr>
          <w:sz w:val="19"/>
        </w:rPr>
      </w:pPr>
    </w:p>
    <w:p w14:paraId="48BD0C1E" w14:textId="77777777" w:rsidR="00DE0BE9" w:rsidRPr="00DE0BE9" w:rsidRDefault="00DE0BE9" w:rsidP="00DE0BE9">
      <w:pPr>
        <w:spacing w:line="200" w:lineRule="exact"/>
      </w:pPr>
    </w:p>
    <w:p w14:paraId="1786BCAF" w14:textId="77777777" w:rsidR="00DE0BE9" w:rsidRPr="00DE0BE9" w:rsidRDefault="00DE0BE9" w:rsidP="00DE0BE9">
      <w:pPr>
        <w:spacing w:line="200" w:lineRule="exact"/>
      </w:pPr>
    </w:p>
    <w:p w14:paraId="27013AA0" w14:textId="77777777" w:rsidR="00DE0BE9" w:rsidRPr="00DE0BE9" w:rsidRDefault="00DE0BE9" w:rsidP="00DE0BE9">
      <w:pPr>
        <w:spacing w:line="200" w:lineRule="exact"/>
      </w:pPr>
    </w:p>
    <w:p w14:paraId="7532D6AD" w14:textId="77777777" w:rsidR="00DE0BE9" w:rsidRPr="00DE0BE9" w:rsidRDefault="00DE0BE9" w:rsidP="00DE0BE9">
      <w:pPr>
        <w:spacing w:line="271" w:lineRule="exact"/>
      </w:pPr>
    </w:p>
    <w:p w14:paraId="3A62A0C9" w14:textId="77777777" w:rsidR="00DE0BE9" w:rsidRPr="00DE0BE9" w:rsidRDefault="00DE0BE9" w:rsidP="00DE0BE9">
      <w:pPr>
        <w:spacing w:line="271" w:lineRule="exact"/>
      </w:pPr>
    </w:p>
    <w:p w14:paraId="74BF1542" w14:textId="77777777" w:rsidR="00DE0BE9" w:rsidRPr="00DE0BE9" w:rsidRDefault="00DE0BE9" w:rsidP="00DE0BE9">
      <w:pPr>
        <w:spacing w:line="271" w:lineRule="exact"/>
      </w:pPr>
    </w:p>
    <w:p w14:paraId="619F87CD" w14:textId="77777777" w:rsidR="00DE0BE9" w:rsidRPr="00DE0BE9" w:rsidRDefault="00DE0BE9" w:rsidP="00DE0BE9">
      <w:pPr>
        <w:spacing w:line="271" w:lineRule="exact"/>
      </w:pPr>
    </w:p>
    <w:p w14:paraId="4029A302" w14:textId="77777777" w:rsidR="00DE0BE9" w:rsidRPr="00DE0BE9" w:rsidRDefault="00DE0BE9" w:rsidP="00DE0BE9">
      <w:pPr>
        <w:spacing w:line="271" w:lineRule="exact"/>
      </w:pPr>
    </w:p>
    <w:p w14:paraId="185F4DE9" w14:textId="77777777" w:rsidR="00DE0BE9" w:rsidRPr="00DE0BE9" w:rsidRDefault="00DE0BE9" w:rsidP="00DE0BE9">
      <w:pPr>
        <w:spacing w:line="271" w:lineRule="exact"/>
      </w:pPr>
    </w:p>
    <w:p w14:paraId="1B3C9061" w14:textId="77777777" w:rsidR="00DE0BE9" w:rsidRPr="00DE0BE9" w:rsidRDefault="00DE0BE9" w:rsidP="00DE0BE9">
      <w:pPr>
        <w:spacing w:line="271" w:lineRule="exact"/>
      </w:pPr>
    </w:p>
    <w:p w14:paraId="7D7B9D92" w14:textId="77777777" w:rsidR="00DE0BE9" w:rsidRPr="00DE0BE9" w:rsidRDefault="00DE0BE9" w:rsidP="00DE0BE9">
      <w:pPr>
        <w:widowControl/>
        <w:numPr>
          <w:ilvl w:val="0"/>
          <w:numId w:val="34"/>
        </w:numPr>
        <w:tabs>
          <w:tab w:val="left" w:pos="550"/>
        </w:tabs>
        <w:suppressAutoHyphens/>
        <w:autoSpaceDE/>
        <w:autoSpaceDN/>
        <w:spacing w:line="312" w:lineRule="auto"/>
        <w:jc w:val="both"/>
      </w:pPr>
      <w:r w:rsidRPr="00DE0BE9">
        <w:rPr>
          <w:sz w:val="24"/>
        </w:rPr>
        <w:t>The created circular contains a set of questions addressed to various departments of the University. To activate it, press the "Activate" button. The active circular allows the Employees of the Student Service Center   to answer two questions ("Has the Student completed the stages of education and completed the formalities before submitting the thesis for defense?" and "Has the Student received the diploma?"). The remaining questions are answered by people from the mentioned departments. Some Students may also be asked about settling accounts with a student dormitory (if they were registered there). Below is a view of the active circular.</w:t>
      </w:r>
    </w:p>
    <w:p w14:paraId="0A58DD0F" w14:textId="77777777" w:rsidR="00DE0BE9" w:rsidRPr="00DE0BE9" w:rsidRDefault="00DE0BE9" w:rsidP="00DE0BE9">
      <w:pPr>
        <w:tabs>
          <w:tab w:val="left" w:pos="550"/>
        </w:tabs>
        <w:spacing w:line="312" w:lineRule="auto"/>
        <w:jc w:val="both"/>
        <w:rPr>
          <w:sz w:val="24"/>
        </w:rPr>
      </w:pPr>
    </w:p>
    <w:p w14:paraId="0E253509" w14:textId="1A43555D" w:rsidR="00DE0BE9" w:rsidRPr="00DE0BE9" w:rsidRDefault="00DE0BE9" w:rsidP="00DE0BE9">
      <w:pPr>
        <w:spacing w:line="20" w:lineRule="exact"/>
        <w:rPr>
          <w:sz w:val="24"/>
        </w:rPr>
      </w:pPr>
      <w:r w:rsidRPr="00DE0BE9">
        <w:rPr>
          <w:rFonts w:eastAsia="Calibri"/>
          <w:sz w:val="20"/>
        </w:rPr>
        <w:drawing>
          <wp:anchor distT="0" distB="0" distL="114935" distR="114935" simplePos="0" relativeHeight="487628800" behindDoc="1" locked="0" layoutInCell="1" allowOverlap="1" wp14:anchorId="2374F838" wp14:editId="37357E84">
            <wp:simplePos x="0" y="0"/>
            <wp:positionH relativeFrom="column">
              <wp:posOffset>845820</wp:posOffset>
            </wp:positionH>
            <wp:positionV relativeFrom="paragraph">
              <wp:posOffset>135255</wp:posOffset>
            </wp:positionV>
            <wp:extent cx="4126230" cy="3241675"/>
            <wp:effectExtent l="0" t="0" r="7620" b="0"/>
            <wp:wrapNone/>
            <wp:docPr id="8597360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l="-61" t="-78" r="-61" b="-78"/>
                    <a:stretch>
                      <a:fillRect/>
                    </a:stretch>
                  </pic:blipFill>
                  <pic:spPr bwMode="auto">
                    <a:xfrm>
                      <a:off x="0" y="0"/>
                      <a:ext cx="4126230" cy="32416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47050AB" w14:textId="77777777" w:rsidR="00DE0BE9" w:rsidRPr="00DE0BE9" w:rsidRDefault="00DE0BE9" w:rsidP="00DE0BE9">
      <w:pPr>
        <w:spacing w:line="200" w:lineRule="exact"/>
        <w:rPr>
          <w:sz w:val="24"/>
        </w:rPr>
      </w:pPr>
    </w:p>
    <w:p w14:paraId="23D38504" w14:textId="77777777" w:rsidR="00DE0BE9" w:rsidRPr="00DE0BE9" w:rsidRDefault="00DE0BE9" w:rsidP="00DE0BE9">
      <w:pPr>
        <w:spacing w:line="200" w:lineRule="exact"/>
        <w:rPr>
          <w:sz w:val="24"/>
        </w:rPr>
      </w:pPr>
    </w:p>
    <w:p w14:paraId="04A2BC94" w14:textId="77777777" w:rsidR="00DE0BE9" w:rsidRPr="00DE0BE9" w:rsidRDefault="00DE0BE9" w:rsidP="00DE0BE9">
      <w:pPr>
        <w:spacing w:line="200" w:lineRule="exact"/>
        <w:rPr>
          <w:sz w:val="24"/>
        </w:rPr>
      </w:pPr>
    </w:p>
    <w:p w14:paraId="7229303C" w14:textId="77777777" w:rsidR="00DE0BE9" w:rsidRPr="00DE0BE9" w:rsidRDefault="00DE0BE9" w:rsidP="00DE0BE9">
      <w:pPr>
        <w:spacing w:line="200" w:lineRule="exact"/>
        <w:rPr>
          <w:sz w:val="24"/>
        </w:rPr>
      </w:pPr>
    </w:p>
    <w:p w14:paraId="312C7006" w14:textId="77777777" w:rsidR="00DE0BE9" w:rsidRPr="00DE0BE9" w:rsidRDefault="00DE0BE9" w:rsidP="00DE0BE9">
      <w:pPr>
        <w:spacing w:line="200" w:lineRule="exact"/>
        <w:rPr>
          <w:sz w:val="24"/>
        </w:rPr>
      </w:pPr>
    </w:p>
    <w:p w14:paraId="10D26455" w14:textId="77777777" w:rsidR="00DE0BE9" w:rsidRPr="00DE0BE9" w:rsidRDefault="00DE0BE9" w:rsidP="00DE0BE9">
      <w:pPr>
        <w:spacing w:line="200" w:lineRule="exact"/>
        <w:rPr>
          <w:sz w:val="24"/>
        </w:rPr>
      </w:pPr>
    </w:p>
    <w:p w14:paraId="725FD5A9" w14:textId="77777777" w:rsidR="00DE0BE9" w:rsidRPr="00DE0BE9" w:rsidRDefault="00DE0BE9" w:rsidP="00DE0BE9">
      <w:pPr>
        <w:spacing w:line="200" w:lineRule="exact"/>
        <w:rPr>
          <w:sz w:val="24"/>
        </w:rPr>
      </w:pPr>
    </w:p>
    <w:p w14:paraId="6194AADB" w14:textId="77777777" w:rsidR="00DE0BE9" w:rsidRPr="00DE0BE9" w:rsidRDefault="00DE0BE9" w:rsidP="00DE0BE9">
      <w:pPr>
        <w:spacing w:line="200" w:lineRule="exact"/>
      </w:pPr>
    </w:p>
    <w:p w14:paraId="1F6B7425" w14:textId="77777777" w:rsidR="00DE0BE9" w:rsidRPr="00DE0BE9" w:rsidRDefault="00DE0BE9" w:rsidP="00DE0BE9">
      <w:pPr>
        <w:spacing w:line="200" w:lineRule="exact"/>
      </w:pPr>
    </w:p>
    <w:p w14:paraId="78536816" w14:textId="77777777" w:rsidR="00DE0BE9" w:rsidRPr="00DE0BE9" w:rsidRDefault="00DE0BE9" w:rsidP="00DE0BE9">
      <w:pPr>
        <w:spacing w:line="200" w:lineRule="exact"/>
      </w:pPr>
    </w:p>
    <w:p w14:paraId="32CCFA1F" w14:textId="77777777" w:rsidR="00DE0BE9" w:rsidRPr="00DE0BE9" w:rsidRDefault="00DE0BE9" w:rsidP="00DE0BE9">
      <w:pPr>
        <w:spacing w:line="200" w:lineRule="exact"/>
      </w:pPr>
    </w:p>
    <w:p w14:paraId="7CA440EA" w14:textId="77777777" w:rsidR="00DE0BE9" w:rsidRPr="00DE0BE9" w:rsidRDefault="00DE0BE9" w:rsidP="00DE0BE9">
      <w:pPr>
        <w:spacing w:line="200" w:lineRule="exact"/>
      </w:pPr>
    </w:p>
    <w:p w14:paraId="445B400D" w14:textId="77777777" w:rsidR="00DE0BE9" w:rsidRPr="00DE0BE9" w:rsidRDefault="00DE0BE9" w:rsidP="00DE0BE9">
      <w:pPr>
        <w:spacing w:line="200" w:lineRule="exact"/>
      </w:pPr>
    </w:p>
    <w:p w14:paraId="7BB5140D" w14:textId="77777777" w:rsidR="00DE0BE9" w:rsidRPr="00DE0BE9" w:rsidRDefault="00DE0BE9" w:rsidP="00DE0BE9">
      <w:pPr>
        <w:spacing w:line="200" w:lineRule="exact"/>
      </w:pPr>
    </w:p>
    <w:p w14:paraId="6CCF350D" w14:textId="77777777" w:rsidR="00DE0BE9" w:rsidRPr="00DE0BE9" w:rsidRDefault="00DE0BE9" w:rsidP="00DE0BE9">
      <w:pPr>
        <w:spacing w:line="200" w:lineRule="exact"/>
      </w:pPr>
    </w:p>
    <w:p w14:paraId="64331727" w14:textId="77777777" w:rsidR="00DE0BE9" w:rsidRPr="00DE0BE9" w:rsidRDefault="00DE0BE9" w:rsidP="00DE0BE9">
      <w:pPr>
        <w:spacing w:line="200" w:lineRule="exact"/>
      </w:pPr>
    </w:p>
    <w:p w14:paraId="170C0E82" w14:textId="77777777" w:rsidR="00DE0BE9" w:rsidRPr="00DE0BE9" w:rsidRDefault="00DE0BE9" w:rsidP="00DE0BE9">
      <w:pPr>
        <w:spacing w:line="200" w:lineRule="exact"/>
      </w:pPr>
    </w:p>
    <w:p w14:paraId="449554D0" w14:textId="77777777" w:rsidR="00DE0BE9" w:rsidRPr="00DE0BE9" w:rsidRDefault="00DE0BE9" w:rsidP="00DE0BE9">
      <w:pPr>
        <w:spacing w:line="200" w:lineRule="exact"/>
      </w:pPr>
    </w:p>
    <w:p w14:paraId="2FE38342" w14:textId="77777777" w:rsidR="00DE0BE9" w:rsidRPr="00DE0BE9" w:rsidRDefault="00DE0BE9" w:rsidP="00DE0BE9">
      <w:pPr>
        <w:spacing w:line="200" w:lineRule="exact"/>
      </w:pPr>
    </w:p>
    <w:p w14:paraId="462F50B2" w14:textId="77777777" w:rsidR="00DE0BE9" w:rsidRPr="00DE0BE9" w:rsidRDefault="00DE0BE9" w:rsidP="00DE0BE9">
      <w:pPr>
        <w:spacing w:line="200" w:lineRule="exact"/>
      </w:pPr>
    </w:p>
    <w:p w14:paraId="20378EB6" w14:textId="77777777" w:rsidR="00DE0BE9" w:rsidRPr="00DE0BE9" w:rsidRDefault="00DE0BE9" w:rsidP="00DE0BE9">
      <w:pPr>
        <w:spacing w:line="200" w:lineRule="exact"/>
      </w:pPr>
    </w:p>
    <w:p w14:paraId="0E6AB1FD" w14:textId="77777777" w:rsidR="00DE0BE9" w:rsidRPr="00DE0BE9" w:rsidRDefault="00DE0BE9" w:rsidP="00DE0BE9">
      <w:pPr>
        <w:spacing w:line="200" w:lineRule="exact"/>
      </w:pPr>
    </w:p>
    <w:p w14:paraId="2E3AF088" w14:textId="77777777" w:rsidR="00DE0BE9" w:rsidRPr="00DE0BE9" w:rsidRDefault="00DE0BE9" w:rsidP="00DE0BE9">
      <w:pPr>
        <w:spacing w:line="200" w:lineRule="exact"/>
      </w:pPr>
    </w:p>
    <w:p w14:paraId="262A5F09" w14:textId="77777777" w:rsidR="00DE0BE9" w:rsidRPr="00DE0BE9" w:rsidRDefault="00DE0BE9" w:rsidP="00DE0BE9">
      <w:pPr>
        <w:spacing w:line="200" w:lineRule="exact"/>
      </w:pPr>
    </w:p>
    <w:p w14:paraId="428C96A4" w14:textId="77777777" w:rsidR="00DE0BE9" w:rsidRPr="00DE0BE9" w:rsidRDefault="00DE0BE9" w:rsidP="00DE0BE9">
      <w:pPr>
        <w:spacing w:line="200" w:lineRule="exact"/>
      </w:pPr>
    </w:p>
    <w:p w14:paraId="267BD82A" w14:textId="77777777" w:rsidR="00DE0BE9" w:rsidRPr="00DE0BE9" w:rsidRDefault="00DE0BE9" w:rsidP="00DE0BE9">
      <w:pPr>
        <w:spacing w:line="200" w:lineRule="exact"/>
      </w:pPr>
    </w:p>
    <w:p w14:paraId="78207AC7" w14:textId="77777777" w:rsidR="00DE0BE9" w:rsidRPr="00DE0BE9" w:rsidRDefault="00DE0BE9" w:rsidP="00DE0BE9">
      <w:pPr>
        <w:spacing w:line="366" w:lineRule="exact"/>
      </w:pPr>
    </w:p>
    <w:p w14:paraId="111314FD" w14:textId="77777777" w:rsidR="00DE0BE9" w:rsidRPr="00DE0BE9" w:rsidRDefault="00DE0BE9" w:rsidP="00DE0BE9">
      <w:pPr>
        <w:spacing w:line="366" w:lineRule="exact"/>
      </w:pPr>
    </w:p>
    <w:p w14:paraId="2418E895" w14:textId="77777777" w:rsidR="00DE0BE9" w:rsidRPr="00DE0BE9" w:rsidRDefault="00DE0BE9" w:rsidP="00DE0BE9">
      <w:pPr>
        <w:widowControl/>
        <w:numPr>
          <w:ilvl w:val="0"/>
          <w:numId w:val="35"/>
        </w:numPr>
        <w:tabs>
          <w:tab w:val="left" w:pos="550"/>
        </w:tabs>
        <w:suppressAutoHyphens/>
        <w:autoSpaceDE/>
        <w:autoSpaceDN/>
        <w:spacing w:line="312" w:lineRule="auto"/>
        <w:ind w:right="23"/>
        <w:jc w:val="both"/>
      </w:pPr>
      <w:r w:rsidRPr="00DE0BE9">
        <w:rPr>
          <w:b/>
          <w:sz w:val="24"/>
        </w:rPr>
        <w:lastRenderedPageBreak/>
        <w:t xml:space="preserve">Department employees </w:t>
      </w:r>
      <w:r w:rsidRPr="00DE0BE9">
        <w:rPr>
          <w:sz w:val="24"/>
        </w:rPr>
        <w:t xml:space="preserve">assigned to individual questions receive email notifications asking them to provide an answer (YES, NO or another answer). To answer, they log in to the </w:t>
      </w:r>
      <w:proofErr w:type="spellStart"/>
      <w:r w:rsidRPr="00DE0BE9">
        <w:rPr>
          <w:sz w:val="24"/>
        </w:rPr>
        <w:t>USOSweb</w:t>
      </w:r>
      <w:proofErr w:type="spellEnd"/>
      <w:r w:rsidRPr="00DE0BE9">
        <w:rPr>
          <w:sz w:val="24"/>
        </w:rPr>
        <w:t xml:space="preserve"> system, go to the "FOR EVERYONE" tab, select "Circulars" and indicate a specific circular. After providing the answer, it is visible to both the Student and the people who issued the circular. Below is an example of filling in the circular form by the Library and the Department of Student and Doctoral Student Settlements.</w:t>
      </w:r>
      <w:bookmarkStart w:id="3" w:name="page19"/>
      <w:bookmarkEnd w:id="3"/>
    </w:p>
    <w:p w14:paraId="6A9F5838" w14:textId="77777777" w:rsidR="00DE0BE9" w:rsidRPr="00DE0BE9" w:rsidRDefault="00DE0BE9" w:rsidP="00DE0BE9">
      <w:pPr>
        <w:tabs>
          <w:tab w:val="left" w:pos="550"/>
        </w:tabs>
        <w:spacing w:line="312" w:lineRule="auto"/>
        <w:ind w:right="23"/>
        <w:jc w:val="both"/>
        <w:rPr>
          <w:sz w:val="24"/>
        </w:rPr>
      </w:pPr>
    </w:p>
    <w:p w14:paraId="7E08501B" w14:textId="0EABD55F" w:rsidR="00DE0BE9" w:rsidRPr="00DE0BE9" w:rsidRDefault="00DE0BE9" w:rsidP="00DE0BE9">
      <w:pPr>
        <w:tabs>
          <w:tab w:val="left" w:pos="550"/>
        </w:tabs>
        <w:spacing w:line="312" w:lineRule="auto"/>
        <w:ind w:right="23"/>
        <w:jc w:val="both"/>
        <w:rPr>
          <w:sz w:val="24"/>
        </w:rPr>
      </w:pPr>
      <w:r w:rsidRPr="00DE0BE9">
        <w:rPr>
          <w:rFonts w:eastAsia="Calibri"/>
          <w:sz w:val="20"/>
        </w:rPr>
        <w:drawing>
          <wp:anchor distT="0" distB="0" distL="114935" distR="114935" simplePos="0" relativeHeight="487629824" behindDoc="1" locked="0" layoutInCell="1" allowOverlap="1" wp14:anchorId="59634759" wp14:editId="2EA86EB5">
            <wp:simplePos x="0" y="0"/>
            <wp:positionH relativeFrom="column">
              <wp:posOffset>545465</wp:posOffset>
            </wp:positionH>
            <wp:positionV relativeFrom="paragraph">
              <wp:posOffset>91440</wp:posOffset>
            </wp:positionV>
            <wp:extent cx="4860925" cy="6699885"/>
            <wp:effectExtent l="0" t="0" r="0" b="5715"/>
            <wp:wrapNone/>
            <wp:docPr id="16294026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l="-52" t="-37" r="-52" b="-37"/>
                    <a:stretch>
                      <a:fillRect/>
                    </a:stretch>
                  </pic:blipFill>
                  <pic:spPr bwMode="auto">
                    <a:xfrm>
                      <a:off x="0" y="0"/>
                      <a:ext cx="4860925" cy="66998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FF60E00" w14:textId="77777777" w:rsidR="00DE0BE9" w:rsidRPr="00DE0BE9" w:rsidRDefault="00DE0BE9" w:rsidP="00DE0BE9">
      <w:pPr>
        <w:tabs>
          <w:tab w:val="left" w:pos="550"/>
        </w:tabs>
        <w:spacing w:line="312" w:lineRule="auto"/>
        <w:ind w:right="23"/>
        <w:jc w:val="both"/>
        <w:rPr>
          <w:sz w:val="24"/>
        </w:rPr>
      </w:pPr>
    </w:p>
    <w:p w14:paraId="3D83E8F2" w14:textId="77777777" w:rsidR="00DE0BE9" w:rsidRPr="00DE0BE9" w:rsidRDefault="00DE0BE9" w:rsidP="00DE0BE9">
      <w:pPr>
        <w:tabs>
          <w:tab w:val="left" w:pos="550"/>
        </w:tabs>
        <w:spacing w:line="312" w:lineRule="auto"/>
        <w:ind w:right="23"/>
        <w:jc w:val="both"/>
        <w:rPr>
          <w:sz w:val="24"/>
        </w:rPr>
      </w:pPr>
    </w:p>
    <w:p w14:paraId="088C68AE" w14:textId="77777777" w:rsidR="00DE0BE9" w:rsidRPr="00DE0BE9" w:rsidRDefault="00DE0BE9" w:rsidP="00DE0BE9">
      <w:pPr>
        <w:tabs>
          <w:tab w:val="left" w:pos="550"/>
        </w:tabs>
        <w:spacing w:line="312" w:lineRule="auto"/>
        <w:ind w:right="23"/>
        <w:jc w:val="both"/>
        <w:rPr>
          <w:sz w:val="24"/>
        </w:rPr>
      </w:pPr>
    </w:p>
    <w:p w14:paraId="0D9889BF" w14:textId="77777777" w:rsidR="00DE0BE9" w:rsidRPr="00DE0BE9" w:rsidRDefault="00DE0BE9" w:rsidP="00DE0BE9">
      <w:pPr>
        <w:tabs>
          <w:tab w:val="left" w:pos="550"/>
        </w:tabs>
        <w:spacing w:line="312" w:lineRule="auto"/>
        <w:ind w:right="23"/>
        <w:jc w:val="both"/>
        <w:rPr>
          <w:sz w:val="24"/>
        </w:rPr>
      </w:pPr>
    </w:p>
    <w:p w14:paraId="2FE91025" w14:textId="77777777" w:rsidR="00DE0BE9" w:rsidRPr="00DE0BE9" w:rsidRDefault="00DE0BE9" w:rsidP="00DE0BE9">
      <w:pPr>
        <w:tabs>
          <w:tab w:val="left" w:pos="550"/>
        </w:tabs>
        <w:spacing w:line="312" w:lineRule="auto"/>
        <w:ind w:right="23"/>
        <w:jc w:val="both"/>
        <w:rPr>
          <w:sz w:val="24"/>
        </w:rPr>
      </w:pPr>
    </w:p>
    <w:p w14:paraId="1B1D3848" w14:textId="77777777" w:rsidR="00DE0BE9" w:rsidRPr="00DE0BE9" w:rsidRDefault="00DE0BE9" w:rsidP="00DE0BE9">
      <w:pPr>
        <w:tabs>
          <w:tab w:val="left" w:pos="550"/>
        </w:tabs>
        <w:spacing w:line="312" w:lineRule="auto"/>
        <w:ind w:right="23"/>
        <w:jc w:val="both"/>
        <w:rPr>
          <w:sz w:val="24"/>
        </w:rPr>
      </w:pPr>
    </w:p>
    <w:p w14:paraId="4B04D7A8" w14:textId="77777777" w:rsidR="00DE0BE9" w:rsidRPr="00DE0BE9" w:rsidRDefault="00DE0BE9" w:rsidP="00DE0BE9">
      <w:pPr>
        <w:tabs>
          <w:tab w:val="left" w:pos="550"/>
        </w:tabs>
        <w:spacing w:line="312" w:lineRule="auto"/>
        <w:ind w:right="23"/>
        <w:jc w:val="both"/>
        <w:rPr>
          <w:sz w:val="24"/>
        </w:rPr>
      </w:pPr>
    </w:p>
    <w:p w14:paraId="13D21609" w14:textId="77777777" w:rsidR="00DE0BE9" w:rsidRPr="00DE0BE9" w:rsidRDefault="00DE0BE9" w:rsidP="00DE0BE9">
      <w:pPr>
        <w:tabs>
          <w:tab w:val="left" w:pos="550"/>
        </w:tabs>
        <w:spacing w:line="312" w:lineRule="auto"/>
        <w:ind w:right="23"/>
        <w:jc w:val="both"/>
        <w:rPr>
          <w:sz w:val="24"/>
        </w:rPr>
      </w:pPr>
    </w:p>
    <w:p w14:paraId="7DA40E1D" w14:textId="77777777" w:rsidR="00DE0BE9" w:rsidRPr="00DE0BE9" w:rsidRDefault="00DE0BE9" w:rsidP="00DE0BE9">
      <w:pPr>
        <w:tabs>
          <w:tab w:val="left" w:pos="550"/>
        </w:tabs>
        <w:spacing w:line="312" w:lineRule="auto"/>
        <w:ind w:right="23"/>
        <w:jc w:val="both"/>
        <w:rPr>
          <w:sz w:val="24"/>
        </w:rPr>
      </w:pPr>
    </w:p>
    <w:p w14:paraId="19BE6D3E" w14:textId="77777777" w:rsidR="00DE0BE9" w:rsidRPr="00DE0BE9" w:rsidRDefault="00DE0BE9" w:rsidP="00DE0BE9">
      <w:pPr>
        <w:tabs>
          <w:tab w:val="left" w:pos="550"/>
        </w:tabs>
        <w:spacing w:line="312" w:lineRule="auto"/>
        <w:ind w:right="23"/>
        <w:jc w:val="both"/>
        <w:rPr>
          <w:sz w:val="24"/>
        </w:rPr>
      </w:pPr>
    </w:p>
    <w:p w14:paraId="39719CFF" w14:textId="77777777" w:rsidR="00DE0BE9" w:rsidRPr="00DE0BE9" w:rsidRDefault="00DE0BE9" w:rsidP="00DE0BE9">
      <w:pPr>
        <w:tabs>
          <w:tab w:val="left" w:pos="550"/>
        </w:tabs>
        <w:spacing w:line="312" w:lineRule="auto"/>
        <w:ind w:right="23"/>
        <w:jc w:val="both"/>
        <w:rPr>
          <w:sz w:val="24"/>
        </w:rPr>
      </w:pPr>
    </w:p>
    <w:p w14:paraId="56A0A253" w14:textId="77777777" w:rsidR="00DE0BE9" w:rsidRPr="00DE0BE9" w:rsidRDefault="00DE0BE9" w:rsidP="00DE0BE9">
      <w:pPr>
        <w:tabs>
          <w:tab w:val="left" w:pos="550"/>
        </w:tabs>
        <w:spacing w:line="312" w:lineRule="auto"/>
        <w:ind w:right="23"/>
        <w:jc w:val="both"/>
        <w:rPr>
          <w:sz w:val="24"/>
        </w:rPr>
      </w:pPr>
    </w:p>
    <w:p w14:paraId="6B803320" w14:textId="77777777" w:rsidR="00DE0BE9" w:rsidRPr="00DE0BE9" w:rsidRDefault="00DE0BE9" w:rsidP="00DE0BE9">
      <w:pPr>
        <w:tabs>
          <w:tab w:val="left" w:pos="550"/>
        </w:tabs>
        <w:spacing w:line="312" w:lineRule="auto"/>
        <w:ind w:right="23"/>
        <w:jc w:val="both"/>
        <w:rPr>
          <w:sz w:val="24"/>
        </w:rPr>
      </w:pPr>
    </w:p>
    <w:p w14:paraId="30363ED3" w14:textId="77777777" w:rsidR="00DE0BE9" w:rsidRPr="00DE0BE9" w:rsidRDefault="00DE0BE9" w:rsidP="00DE0BE9">
      <w:pPr>
        <w:tabs>
          <w:tab w:val="left" w:pos="550"/>
        </w:tabs>
        <w:spacing w:line="312" w:lineRule="auto"/>
        <w:ind w:right="23"/>
        <w:jc w:val="both"/>
        <w:rPr>
          <w:sz w:val="24"/>
        </w:rPr>
      </w:pPr>
    </w:p>
    <w:p w14:paraId="2C14E338" w14:textId="77777777" w:rsidR="00DE0BE9" w:rsidRPr="00DE0BE9" w:rsidRDefault="00DE0BE9" w:rsidP="00DE0BE9">
      <w:pPr>
        <w:tabs>
          <w:tab w:val="left" w:pos="550"/>
        </w:tabs>
        <w:spacing w:line="312" w:lineRule="auto"/>
        <w:ind w:right="23"/>
        <w:jc w:val="both"/>
        <w:rPr>
          <w:sz w:val="24"/>
        </w:rPr>
      </w:pPr>
    </w:p>
    <w:p w14:paraId="385DA885" w14:textId="77777777" w:rsidR="00DE0BE9" w:rsidRPr="00DE0BE9" w:rsidRDefault="00DE0BE9" w:rsidP="00DE0BE9">
      <w:pPr>
        <w:tabs>
          <w:tab w:val="left" w:pos="550"/>
        </w:tabs>
        <w:spacing w:line="312" w:lineRule="auto"/>
        <w:ind w:right="23"/>
        <w:jc w:val="both"/>
        <w:rPr>
          <w:sz w:val="24"/>
        </w:rPr>
      </w:pPr>
    </w:p>
    <w:p w14:paraId="7C16D399" w14:textId="77777777" w:rsidR="00DE0BE9" w:rsidRPr="00DE0BE9" w:rsidRDefault="00DE0BE9" w:rsidP="00DE0BE9">
      <w:pPr>
        <w:tabs>
          <w:tab w:val="left" w:pos="550"/>
        </w:tabs>
        <w:spacing w:line="312" w:lineRule="auto"/>
        <w:ind w:right="23"/>
        <w:jc w:val="both"/>
        <w:rPr>
          <w:sz w:val="24"/>
        </w:rPr>
      </w:pPr>
    </w:p>
    <w:p w14:paraId="12C09A42" w14:textId="77777777" w:rsidR="00DE0BE9" w:rsidRPr="00DE0BE9" w:rsidRDefault="00DE0BE9" w:rsidP="00DE0BE9">
      <w:pPr>
        <w:tabs>
          <w:tab w:val="left" w:pos="550"/>
        </w:tabs>
        <w:spacing w:line="312" w:lineRule="auto"/>
        <w:ind w:right="23"/>
        <w:jc w:val="both"/>
        <w:rPr>
          <w:sz w:val="24"/>
        </w:rPr>
      </w:pPr>
    </w:p>
    <w:p w14:paraId="01EA8B41" w14:textId="77777777" w:rsidR="00DE0BE9" w:rsidRPr="00DE0BE9" w:rsidRDefault="00DE0BE9" w:rsidP="00DE0BE9">
      <w:pPr>
        <w:tabs>
          <w:tab w:val="left" w:pos="550"/>
        </w:tabs>
        <w:spacing w:line="312" w:lineRule="auto"/>
        <w:ind w:right="23"/>
        <w:jc w:val="both"/>
        <w:rPr>
          <w:sz w:val="24"/>
        </w:rPr>
      </w:pPr>
    </w:p>
    <w:p w14:paraId="1DECF5B6" w14:textId="77777777" w:rsidR="00DE0BE9" w:rsidRPr="00DE0BE9" w:rsidRDefault="00DE0BE9" w:rsidP="00DE0BE9">
      <w:pPr>
        <w:tabs>
          <w:tab w:val="left" w:pos="550"/>
        </w:tabs>
        <w:spacing w:line="312" w:lineRule="auto"/>
        <w:ind w:right="23"/>
        <w:jc w:val="both"/>
        <w:rPr>
          <w:sz w:val="24"/>
        </w:rPr>
      </w:pPr>
    </w:p>
    <w:p w14:paraId="269B0A55" w14:textId="77777777" w:rsidR="00DE0BE9" w:rsidRPr="00DE0BE9" w:rsidRDefault="00DE0BE9" w:rsidP="00DE0BE9">
      <w:pPr>
        <w:tabs>
          <w:tab w:val="left" w:pos="550"/>
        </w:tabs>
        <w:spacing w:line="312" w:lineRule="auto"/>
        <w:ind w:right="23"/>
        <w:jc w:val="both"/>
        <w:rPr>
          <w:sz w:val="24"/>
        </w:rPr>
      </w:pPr>
    </w:p>
    <w:p w14:paraId="24E826BD" w14:textId="77777777" w:rsidR="00DE0BE9" w:rsidRPr="00DE0BE9" w:rsidRDefault="00DE0BE9" w:rsidP="00DE0BE9">
      <w:pPr>
        <w:tabs>
          <w:tab w:val="left" w:pos="550"/>
        </w:tabs>
        <w:spacing w:line="312" w:lineRule="auto"/>
        <w:ind w:right="23"/>
        <w:jc w:val="both"/>
        <w:rPr>
          <w:sz w:val="24"/>
        </w:rPr>
      </w:pPr>
    </w:p>
    <w:p w14:paraId="7922DB8D" w14:textId="77777777" w:rsidR="00DE0BE9" w:rsidRPr="00DE0BE9" w:rsidRDefault="00DE0BE9" w:rsidP="00DE0BE9">
      <w:pPr>
        <w:tabs>
          <w:tab w:val="left" w:pos="550"/>
        </w:tabs>
        <w:spacing w:line="312" w:lineRule="auto"/>
        <w:ind w:right="23"/>
        <w:jc w:val="both"/>
        <w:rPr>
          <w:sz w:val="24"/>
        </w:rPr>
      </w:pPr>
    </w:p>
    <w:p w14:paraId="494DA795" w14:textId="77777777" w:rsidR="00DE0BE9" w:rsidRPr="00DE0BE9" w:rsidRDefault="00DE0BE9" w:rsidP="00DE0BE9">
      <w:pPr>
        <w:tabs>
          <w:tab w:val="left" w:pos="550"/>
        </w:tabs>
        <w:spacing w:line="312" w:lineRule="auto"/>
        <w:ind w:right="23"/>
        <w:jc w:val="both"/>
        <w:rPr>
          <w:sz w:val="24"/>
        </w:rPr>
      </w:pPr>
    </w:p>
    <w:p w14:paraId="4322E69B" w14:textId="77777777" w:rsidR="00DE0BE9" w:rsidRPr="00DE0BE9" w:rsidRDefault="00DE0BE9" w:rsidP="00DE0BE9">
      <w:pPr>
        <w:tabs>
          <w:tab w:val="left" w:pos="550"/>
        </w:tabs>
        <w:spacing w:line="312" w:lineRule="auto"/>
        <w:ind w:right="23"/>
        <w:jc w:val="both"/>
        <w:rPr>
          <w:sz w:val="24"/>
        </w:rPr>
      </w:pPr>
    </w:p>
    <w:p w14:paraId="2CF59C3B" w14:textId="77777777" w:rsidR="00DE0BE9" w:rsidRPr="00DE0BE9" w:rsidRDefault="00DE0BE9" w:rsidP="00DE0BE9">
      <w:pPr>
        <w:tabs>
          <w:tab w:val="left" w:pos="550"/>
        </w:tabs>
        <w:spacing w:line="312" w:lineRule="auto"/>
        <w:ind w:right="23"/>
        <w:jc w:val="both"/>
        <w:rPr>
          <w:sz w:val="24"/>
        </w:rPr>
      </w:pPr>
    </w:p>
    <w:p w14:paraId="657747B1" w14:textId="77777777" w:rsidR="00DE0BE9" w:rsidRPr="00DE0BE9" w:rsidRDefault="00DE0BE9" w:rsidP="00DE0BE9">
      <w:pPr>
        <w:tabs>
          <w:tab w:val="left" w:pos="550"/>
        </w:tabs>
        <w:spacing w:line="312" w:lineRule="auto"/>
        <w:ind w:right="23"/>
        <w:jc w:val="both"/>
        <w:rPr>
          <w:sz w:val="24"/>
        </w:rPr>
      </w:pPr>
    </w:p>
    <w:p w14:paraId="2C063D59" w14:textId="77777777" w:rsidR="00DE0BE9" w:rsidRPr="00DE0BE9" w:rsidRDefault="00DE0BE9" w:rsidP="00DE0BE9">
      <w:pPr>
        <w:tabs>
          <w:tab w:val="left" w:pos="550"/>
        </w:tabs>
        <w:spacing w:line="312" w:lineRule="auto"/>
        <w:ind w:right="23"/>
        <w:jc w:val="both"/>
        <w:rPr>
          <w:sz w:val="24"/>
        </w:rPr>
      </w:pPr>
    </w:p>
    <w:p w14:paraId="066C5654" w14:textId="77777777" w:rsidR="00DE0BE9" w:rsidRPr="00DE0BE9" w:rsidRDefault="00DE0BE9" w:rsidP="00DE0BE9">
      <w:pPr>
        <w:tabs>
          <w:tab w:val="left" w:pos="550"/>
        </w:tabs>
        <w:spacing w:line="312" w:lineRule="auto"/>
        <w:ind w:right="23"/>
        <w:jc w:val="both"/>
        <w:rPr>
          <w:sz w:val="24"/>
        </w:rPr>
      </w:pPr>
    </w:p>
    <w:p w14:paraId="05388393" w14:textId="77777777" w:rsidR="00DE0BE9" w:rsidRPr="00DE0BE9" w:rsidRDefault="00DE0BE9" w:rsidP="00DE0BE9">
      <w:pPr>
        <w:tabs>
          <w:tab w:val="left" w:pos="550"/>
        </w:tabs>
        <w:spacing w:line="312" w:lineRule="auto"/>
        <w:ind w:right="23"/>
        <w:jc w:val="both"/>
        <w:rPr>
          <w:sz w:val="24"/>
        </w:rPr>
      </w:pPr>
    </w:p>
    <w:p w14:paraId="641C5493" w14:textId="77777777" w:rsidR="00DE0BE9" w:rsidRPr="00DE0BE9" w:rsidRDefault="00DE0BE9" w:rsidP="00DE0BE9">
      <w:pPr>
        <w:spacing w:line="0" w:lineRule="atLeast"/>
        <w:ind w:right="20"/>
        <w:jc w:val="center"/>
        <w:rPr>
          <w:rFonts w:eastAsia="Arial"/>
          <w:sz w:val="19"/>
        </w:rPr>
      </w:pPr>
    </w:p>
    <w:p w14:paraId="2DE571C1" w14:textId="77777777" w:rsidR="00DE0BE9" w:rsidRPr="00DE0BE9" w:rsidRDefault="00DE0BE9" w:rsidP="00DE0BE9">
      <w:pPr>
        <w:spacing w:line="20" w:lineRule="exact"/>
        <w:rPr>
          <w:sz w:val="19"/>
        </w:rPr>
      </w:pPr>
    </w:p>
    <w:p w14:paraId="5649D799" w14:textId="77777777" w:rsidR="00DE0BE9" w:rsidRPr="00DE0BE9" w:rsidRDefault="00DE0BE9" w:rsidP="00DE0BE9">
      <w:pPr>
        <w:spacing w:line="20" w:lineRule="exact"/>
        <w:rPr>
          <w:sz w:val="19"/>
        </w:rPr>
      </w:pPr>
    </w:p>
    <w:p w14:paraId="69E0E44B" w14:textId="77777777" w:rsidR="00DE0BE9" w:rsidRPr="00DE0BE9" w:rsidRDefault="00DE0BE9" w:rsidP="00DE0BE9">
      <w:pPr>
        <w:spacing w:line="20" w:lineRule="exact"/>
        <w:rPr>
          <w:sz w:val="19"/>
        </w:rPr>
      </w:pPr>
    </w:p>
    <w:p w14:paraId="73A2F7AC" w14:textId="77777777" w:rsidR="00DE0BE9" w:rsidRPr="00DE0BE9" w:rsidRDefault="00DE0BE9" w:rsidP="00DE0BE9">
      <w:pPr>
        <w:widowControl/>
        <w:numPr>
          <w:ilvl w:val="0"/>
          <w:numId w:val="36"/>
        </w:numPr>
        <w:tabs>
          <w:tab w:val="left" w:pos="550"/>
        </w:tabs>
        <w:suppressAutoHyphens/>
        <w:autoSpaceDE/>
        <w:autoSpaceDN/>
        <w:spacing w:line="312" w:lineRule="auto"/>
        <w:jc w:val="both"/>
        <w:sectPr w:rsidR="00DE0BE9" w:rsidRPr="00DE0BE9" w:rsidSect="00DE0BE9">
          <w:footerReference w:type="even" r:id="rId61"/>
          <w:footerReference w:type="default" r:id="rId62"/>
          <w:footerReference w:type="first" r:id="rId63"/>
          <w:pgSz w:w="11906" w:h="16838"/>
          <w:pgMar w:top="834" w:right="1266" w:bottom="472" w:left="1440" w:header="708" w:footer="0" w:gutter="0"/>
          <w:cols w:space="708"/>
          <w:docGrid w:linePitch="360"/>
        </w:sectPr>
      </w:pPr>
      <w:r w:rsidRPr="00DE0BE9">
        <w:rPr>
          <w:sz w:val="24"/>
        </w:rPr>
        <w:t xml:space="preserve">In the case of a larger number of circulars, </w:t>
      </w:r>
      <w:r w:rsidRPr="00DE0BE9">
        <w:rPr>
          <w:b/>
          <w:sz w:val="24"/>
        </w:rPr>
        <w:t xml:space="preserve"> the employee of a given department</w:t>
      </w:r>
      <w:r w:rsidRPr="00DE0BE9">
        <w:rPr>
          <w:sz w:val="24"/>
        </w:rPr>
        <w:t>, instead of clicking on each one, can use the search engine or start a serial reply.</w:t>
      </w:r>
    </w:p>
    <w:p w14:paraId="4E0466F0" w14:textId="4F6D30B7" w:rsidR="00DE0BE9" w:rsidRPr="00DE0BE9" w:rsidRDefault="00DE0BE9" w:rsidP="00DE0BE9">
      <w:pPr>
        <w:spacing w:line="200" w:lineRule="exact"/>
        <w:rPr>
          <w:sz w:val="19"/>
        </w:rPr>
      </w:pPr>
      <w:r w:rsidRPr="00DE0BE9">
        <w:rPr>
          <w:rFonts w:eastAsia="Calibri"/>
          <w:sz w:val="20"/>
        </w:rPr>
        <w:lastRenderedPageBreak/>
        <w:drawing>
          <wp:anchor distT="0" distB="0" distL="114935" distR="114935" simplePos="0" relativeHeight="487630848" behindDoc="1" locked="0" layoutInCell="1" allowOverlap="1" wp14:anchorId="50B4F45A" wp14:editId="7F61364D">
            <wp:simplePos x="0" y="0"/>
            <wp:positionH relativeFrom="page">
              <wp:posOffset>1523365</wp:posOffset>
            </wp:positionH>
            <wp:positionV relativeFrom="page">
              <wp:posOffset>539750</wp:posOffset>
            </wp:positionV>
            <wp:extent cx="4828540" cy="3475990"/>
            <wp:effectExtent l="0" t="0" r="0" b="0"/>
            <wp:wrapNone/>
            <wp:docPr id="2667095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l="-52" t="-72" r="-52" b="-72"/>
                    <a:stretch>
                      <a:fillRect/>
                    </a:stretch>
                  </pic:blipFill>
                  <pic:spPr bwMode="auto">
                    <a:xfrm>
                      <a:off x="0" y="0"/>
                      <a:ext cx="4828540" cy="3475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4" w:name="page20"/>
      <w:bookmarkEnd w:id="4"/>
    </w:p>
    <w:p w14:paraId="19EDDCEE" w14:textId="77777777" w:rsidR="00DE0BE9" w:rsidRPr="00DE0BE9" w:rsidRDefault="00DE0BE9" w:rsidP="00DE0BE9">
      <w:pPr>
        <w:spacing w:line="200" w:lineRule="exact"/>
        <w:rPr>
          <w:sz w:val="19"/>
        </w:rPr>
      </w:pPr>
    </w:p>
    <w:p w14:paraId="554164D6" w14:textId="77777777" w:rsidR="00DE0BE9" w:rsidRPr="00DE0BE9" w:rsidRDefault="00DE0BE9" w:rsidP="00DE0BE9">
      <w:pPr>
        <w:spacing w:line="200" w:lineRule="exact"/>
        <w:rPr>
          <w:sz w:val="19"/>
        </w:rPr>
      </w:pPr>
    </w:p>
    <w:p w14:paraId="48C63F6E" w14:textId="77777777" w:rsidR="00DE0BE9" w:rsidRPr="00DE0BE9" w:rsidRDefault="00DE0BE9" w:rsidP="00DE0BE9">
      <w:pPr>
        <w:spacing w:line="200" w:lineRule="exact"/>
        <w:rPr>
          <w:sz w:val="19"/>
        </w:rPr>
      </w:pPr>
    </w:p>
    <w:p w14:paraId="787C490E" w14:textId="77777777" w:rsidR="00DE0BE9" w:rsidRPr="00DE0BE9" w:rsidRDefault="00DE0BE9" w:rsidP="00DE0BE9">
      <w:pPr>
        <w:spacing w:line="200" w:lineRule="exact"/>
        <w:rPr>
          <w:sz w:val="19"/>
        </w:rPr>
      </w:pPr>
    </w:p>
    <w:p w14:paraId="530BA614" w14:textId="77777777" w:rsidR="00DE0BE9" w:rsidRPr="00DE0BE9" w:rsidRDefault="00DE0BE9" w:rsidP="00DE0BE9">
      <w:pPr>
        <w:spacing w:line="200" w:lineRule="exact"/>
        <w:rPr>
          <w:sz w:val="19"/>
        </w:rPr>
      </w:pPr>
    </w:p>
    <w:p w14:paraId="00EF412F" w14:textId="77777777" w:rsidR="00DE0BE9" w:rsidRPr="00DE0BE9" w:rsidRDefault="00DE0BE9" w:rsidP="00DE0BE9">
      <w:pPr>
        <w:spacing w:line="200" w:lineRule="exact"/>
        <w:rPr>
          <w:sz w:val="19"/>
        </w:rPr>
      </w:pPr>
    </w:p>
    <w:p w14:paraId="75A45B79" w14:textId="77777777" w:rsidR="00DE0BE9" w:rsidRPr="00DE0BE9" w:rsidRDefault="00DE0BE9" w:rsidP="00DE0BE9">
      <w:pPr>
        <w:spacing w:line="200" w:lineRule="exact"/>
        <w:rPr>
          <w:sz w:val="19"/>
        </w:rPr>
      </w:pPr>
    </w:p>
    <w:p w14:paraId="3D562207" w14:textId="77777777" w:rsidR="00DE0BE9" w:rsidRPr="00DE0BE9" w:rsidRDefault="00DE0BE9" w:rsidP="00DE0BE9">
      <w:pPr>
        <w:spacing w:line="200" w:lineRule="exact"/>
      </w:pPr>
    </w:p>
    <w:p w14:paraId="2C64294E" w14:textId="77777777" w:rsidR="00DE0BE9" w:rsidRPr="00DE0BE9" w:rsidRDefault="00DE0BE9" w:rsidP="00DE0BE9">
      <w:pPr>
        <w:spacing w:line="200" w:lineRule="exact"/>
      </w:pPr>
    </w:p>
    <w:p w14:paraId="1991691C" w14:textId="77777777" w:rsidR="00DE0BE9" w:rsidRPr="00DE0BE9" w:rsidRDefault="00DE0BE9" w:rsidP="00DE0BE9">
      <w:pPr>
        <w:spacing w:line="200" w:lineRule="exact"/>
      </w:pPr>
    </w:p>
    <w:p w14:paraId="7A7A0D7E" w14:textId="77777777" w:rsidR="00DE0BE9" w:rsidRPr="00DE0BE9" w:rsidRDefault="00DE0BE9" w:rsidP="00DE0BE9">
      <w:pPr>
        <w:spacing w:line="200" w:lineRule="exact"/>
      </w:pPr>
    </w:p>
    <w:p w14:paraId="37648F10" w14:textId="77777777" w:rsidR="00DE0BE9" w:rsidRPr="00DE0BE9" w:rsidRDefault="00DE0BE9" w:rsidP="00DE0BE9">
      <w:pPr>
        <w:spacing w:line="200" w:lineRule="exact"/>
      </w:pPr>
    </w:p>
    <w:p w14:paraId="27D12F0F" w14:textId="77777777" w:rsidR="00DE0BE9" w:rsidRPr="00DE0BE9" w:rsidRDefault="00DE0BE9" w:rsidP="00DE0BE9">
      <w:pPr>
        <w:spacing w:line="200" w:lineRule="exact"/>
      </w:pPr>
    </w:p>
    <w:p w14:paraId="1F07088D" w14:textId="77777777" w:rsidR="00DE0BE9" w:rsidRPr="00DE0BE9" w:rsidRDefault="00DE0BE9" w:rsidP="00DE0BE9">
      <w:pPr>
        <w:spacing w:line="200" w:lineRule="exact"/>
      </w:pPr>
    </w:p>
    <w:p w14:paraId="6BDFC23E" w14:textId="77777777" w:rsidR="00DE0BE9" w:rsidRPr="00DE0BE9" w:rsidRDefault="00DE0BE9" w:rsidP="00DE0BE9">
      <w:pPr>
        <w:spacing w:line="200" w:lineRule="exact"/>
      </w:pPr>
    </w:p>
    <w:p w14:paraId="022BA722" w14:textId="77777777" w:rsidR="00DE0BE9" w:rsidRPr="00DE0BE9" w:rsidRDefault="00DE0BE9" w:rsidP="00DE0BE9">
      <w:pPr>
        <w:spacing w:line="200" w:lineRule="exact"/>
      </w:pPr>
    </w:p>
    <w:p w14:paraId="5FB77853" w14:textId="77777777" w:rsidR="00DE0BE9" w:rsidRPr="00DE0BE9" w:rsidRDefault="00DE0BE9" w:rsidP="00DE0BE9">
      <w:pPr>
        <w:spacing w:line="200" w:lineRule="exact"/>
      </w:pPr>
    </w:p>
    <w:p w14:paraId="1C8FF21B" w14:textId="77777777" w:rsidR="00DE0BE9" w:rsidRPr="00DE0BE9" w:rsidRDefault="00DE0BE9" w:rsidP="00DE0BE9">
      <w:pPr>
        <w:spacing w:line="200" w:lineRule="exact"/>
      </w:pPr>
    </w:p>
    <w:p w14:paraId="5947BA24" w14:textId="77777777" w:rsidR="00DE0BE9" w:rsidRPr="00DE0BE9" w:rsidRDefault="00DE0BE9" w:rsidP="00DE0BE9">
      <w:pPr>
        <w:spacing w:line="200" w:lineRule="exact"/>
      </w:pPr>
    </w:p>
    <w:p w14:paraId="2FBCEA18" w14:textId="77777777" w:rsidR="00DE0BE9" w:rsidRPr="00DE0BE9" w:rsidRDefault="00DE0BE9" w:rsidP="00DE0BE9">
      <w:pPr>
        <w:spacing w:line="200" w:lineRule="exact"/>
      </w:pPr>
    </w:p>
    <w:p w14:paraId="7D6D6D96" w14:textId="77777777" w:rsidR="00DE0BE9" w:rsidRPr="00DE0BE9" w:rsidRDefault="00DE0BE9" w:rsidP="00DE0BE9">
      <w:pPr>
        <w:spacing w:line="200" w:lineRule="exact"/>
      </w:pPr>
    </w:p>
    <w:p w14:paraId="6A120FA5" w14:textId="77777777" w:rsidR="00DE0BE9" w:rsidRPr="00DE0BE9" w:rsidRDefault="00DE0BE9" w:rsidP="00DE0BE9">
      <w:pPr>
        <w:spacing w:line="200" w:lineRule="exact"/>
      </w:pPr>
    </w:p>
    <w:p w14:paraId="51EF2C65" w14:textId="77777777" w:rsidR="00DE0BE9" w:rsidRPr="00DE0BE9" w:rsidRDefault="00DE0BE9" w:rsidP="00DE0BE9">
      <w:pPr>
        <w:spacing w:line="200" w:lineRule="exact"/>
      </w:pPr>
    </w:p>
    <w:p w14:paraId="5F86F768" w14:textId="77777777" w:rsidR="00DE0BE9" w:rsidRPr="00DE0BE9" w:rsidRDefault="00DE0BE9" w:rsidP="00DE0BE9">
      <w:pPr>
        <w:spacing w:line="357" w:lineRule="exact"/>
      </w:pPr>
    </w:p>
    <w:p w14:paraId="57CE2D04" w14:textId="77777777" w:rsidR="00DE0BE9" w:rsidRPr="00DE0BE9" w:rsidRDefault="00DE0BE9" w:rsidP="00DE0BE9">
      <w:pPr>
        <w:widowControl/>
        <w:numPr>
          <w:ilvl w:val="0"/>
          <w:numId w:val="37"/>
        </w:numPr>
        <w:tabs>
          <w:tab w:val="left" w:pos="550"/>
        </w:tabs>
        <w:suppressAutoHyphens/>
        <w:autoSpaceDE/>
        <w:autoSpaceDN/>
        <w:spacing w:line="312" w:lineRule="auto"/>
        <w:jc w:val="both"/>
      </w:pPr>
      <w:r w:rsidRPr="00DE0BE9">
        <w:rPr>
          <w:sz w:val="24"/>
        </w:rPr>
        <w:t>If all the answers in the circular are positive and the formalities related to submitting the thesis for defense have been met,</w:t>
      </w:r>
      <w:r w:rsidRPr="00DE0BE9">
        <w:rPr>
          <w:b/>
          <w:sz w:val="24"/>
        </w:rPr>
        <w:t xml:space="preserve"> the employee of the Student Service Center issuing the </w:t>
      </w:r>
      <w:r w:rsidRPr="00DE0BE9">
        <w:rPr>
          <w:sz w:val="24"/>
        </w:rPr>
        <w:t>circular provides an answer to the question: "Has the Student completed the stages of education and completed the formalities before submitting the thesis for defense?"</w:t>
      </w:r>
    </w:p>
    <w:p w14:paraId="1BA1E34C" w14:textId="21E1B4A9" w:rsidR="00DE0BE9" w:rsidRPr="00DE0BE9" w:rsidRDefault="00DE0BE9" w:rsidP="00DE0BE9">
      <w:pPr>
        <w:spacing w:line="20" w:lineRule="exact"/>
        <w:rPr>
          <w:sz w:val="24"/>
        </w:rPr>
      </w:pPr>
      <w:r w:rsidRPr="00DE0BE9">
        <w:rPr>
          <w:rFonts w:eastAsia="Calibri"/>
          <w:sz w:val="20"/>
        </w:rPr>
        <w:drawing>
          <wp:anchor distT="0" distB="0" distL="114935" distR="114935" simplePos="0" relativeHeight="487631872" behindDoc="1" locked="0" layoutInCell="1" allowOverlap="1" wp14:anchorId="490F046D" wp14:editId="10337A26">
            <wp:simplePos x="0" y="0"/>
            <wp:positionH relativeFrom="column">
              <wp:posOffset>594360</wp:posOffset>
            </wp:positionH>
            <wp:positionV relativeFrom="paragraph">
              <wp:posOffset>132080</wp:posOffset>
            </wp:positionV>
            <wp:extent cx="4858385" cy="3723005"/>
            <wp:effectExtent l="0" t="0" r="0" b="0"/>
            <wp:wrapNone/>
            <wp:docPr id="452921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l="-56" t="-75" r="-56" b="-75"/>
                    <a:stretch>
                      <a:fillRect/>
                    </a:stretch>
                  </pic:blipFill>
                  <pic:spPr bwMode="auto">
                    <a:xfrm>
                      <a:off x="0" y="0"/>
                      <a:ext cx="4858385" cy="37230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C99A337" w14:textId="77777777" w:rsidR="00DE0BE9" w:rsidRPr="00DE0BE9" w:rsidRDefault="00DE0BE9" w:rsidP="00DE0BE9">
      <w:pPr>
        <w:spacing w:line="200" w:lineRule="exact"/>
        <w:rPr>
          <w:sz w:val="24"/>
        </w:rPr>
      </w:pPr>
    </w:p>
    <w:p w14:paraId="1D174F32" w14:textId="77777777" w:rsidR="00DE0BE9" w:rsidRPr="00DE0BE9" w:rsidRDefault="00DE0BE9" w:rsidP="00DE0BE9">
      <w:pPr>
        <w:spacing w:line="200" w:lineRule="exact"/>
        <w:rPr>
          <w:sz w:val="24"/>
        </w:rPr>
      </w:pPr>
    </w:p>
    <w:p w14:paraId="2245FF51" w14:textId="77777777" w:rsidR="00DE0BE9" w:rsidRPr="00DE0BE9" w:rsidRDefault="00DE0BE9" w:rsidP="00DE0BE9">
      <w:pPr>
        <w:spacing w:line="200" w:lineRule="exact"/>
        <w:rPr>
          <w:sz w:val="24"/>
        </w:rPr>
      </w:pPr>
    </w:p>
    <w:p w14:paraId="72608B35" w14:textId="77777777" w:rsidR="00DE0BE9" w:rsidRPr="00DE0BE9" w:rsidRDefault="00DE0BE9" w:rsidP="00DE0BE9">
      <w:pPr>
        <w:spacing w:line="200" w:lineRule="exact"/>
        <w:rPr>
          <w:sz w:val="24"/>
        </w:rPr>
      </w:pPr>
    </w:p>
    <w:p w14:paraId="7CC966B6" w14:textId="77777777" w:rsidR="00DE0BE9" w:rsidRPr="00DE0BE9" w:rsidRDefault="00DE0BE9" w:rsidP="00DE0BE9">
      <w:pPr>
        <w:spacing w:line="200" w:lineRule="exact"/>
        <w:rPr>
          <w:sz w:val="24"/>
        </w:rPr>
      </w:pPr>
    </w:p>
    <w:p w14:paraId="55765B10" w14:textId="77777777" w:rsidR="00DE0BE9" w:rsidRPr="00DE0BE9" w:rsidRDefault="00DE0BE9" w:rsidP="00DE0BE9">
      <w:pPr>
        <w:spacing w:line="200" w:lineRule="exact"/>
        <w:rPr>
          <w:sz w:val="24"/>
        </w:rPr>
      </w:pPr>
    </w:p>
    <w:p w14:paraId="389053E6" w14:textId="77777777" w:rsidR="00DE0BE9" w:rsidRPr="00DE0BE9" w:rsidRDefault="00DE0BE9" w:rsidP="00DE0BE9">
      <w:pPr>
        <w:spacing w:line="200" w:lineRule="exact"/>
        <w:rPr>
          <w:sz w:val="24"/>
        </w:rPr>
      </w:pPr>
    </w:p>
    <w:p w14:paraId="13EF654A" w14:textId="77777777" w:rsidR="00DE0BE9" w:rsidRPr="00DE0BE9" w:rsidRDefault="00DE0BE9" w:rsidP="00DE0BE9">
      <w:pPr>
        <w:spacing w:line="200" w:lineRule="exact"/>
      </w:pPr>
    </w:p>
    <w:p w14:paraId="620D8D57" w14:textId="77777777" w:rsidR="00DE0BE9" w:rsidRPr="00DE0BE9" w:rsidRDefault="00DE0BE9" w:rsidP="00DE0BE9">
      <w:pPr>
        <w:spacing w:line="200" w:lineRule="exact"/>
      </w:pPr>
    </w:p>
    <w:p w14:paraId="3CF42B0E" w14:textId="77777777" w:rsidR="00DE0BE9" w:rsidRPr="00DE0BE9" w:rsidRDefault="00DE0BE9" w:rsidP="00DE0BE9">
      <w:pPr>
        <w:spacing w:line="200" w:lineRule="exact"/>
      </w:pPr>
    </w:p>
    <w:p w14:paraId="7E2499DD" w14:textId="77777777" w:rsidR="00DE0BE9" w:rsidRPr="00DE0BE9" w:rsidRDefault="00DE0BE9" w:rsidP="00DE0BE9">
      <w:pPr>
        <w:spacing w:line="200" w:lineRule="exact"/>
      </w:pPr>
    </w:p>
    <w:p w14:paraId="5D2FB50F" w14:textId="77777777" w:rsidR="00DE0BE9" w:rsidRPr="00DE0BE9" w:rsidRDefault="00DE0BE9" w:rsidP="00DE0BE9">
      <w:pPr>
        <w:spacing w:line="200" w:lineRule="exact"/>
      </w:pPr>
    </w:p>
    <w:p w14:paraId="0A41F15F" w14:textId="77777777" w:rsidR="00DE0BE9" w:rsidRPr="00DE0BE9" w:rsidRDefault="00DE0BE9" w:rsidP="00DE0BE9">
      <w:pPr>
        <w:spacing w:line="200" w:lineRule="exact"/>
      </w:pPr>
    </w:p>
    <w:p w14:paraId="1ED572BA" w14:textId="77777777" w:rsidR="00DE0BE9" w:rsidRPr="00DE0BE9" w:rsidRDefault="00DE0BE9" w:rsidP="00DE0BE9">
      <w:pPr>
        <w:spacing w:line="200" w:lineRule="exact"/>
      </w:pPr>
    </w:p>
    <w:p w14:paraId="7D9EF94C" w14:textId="77777777" w:rsidR="00DE0BE9" w:rsidRPr="00DE0BE9" w:rsidRDefault="00DE0BE9" w:rsidP="00DE0BE9">
      <w:pPr>
        <w:spacing w:line="200" w:lineRule="exact"/>
      </w:pPr>
    </w:p>
    <w:p w14:paraId="56CECD7F" w14:textId="77777777" w:rsidR="00DE0BE9" w:rsidRPr="00DE0BE9" w:rsidRDefault="00DE0BE9" w:rsidP="00DE0BE9">
      <w:pPr>
        <w:spacing w:line="200" w:lineRule="exact"/>
      </w:pPr>
    </w:p>
    <w:p w14:paraId="56AE68C3" w14:textId="77777777" w:rsidR="00DE0BE9" w:rsidRPr="00DE0BE9" w:rsidRDefault="00DE0BE9" w:rsidP="00DE0BE9">
      <w:pPr>
        <w:spacing w:line="200" w:lineRule="exact"/>
      </w:pPr>
    </w:p>
    <w:p w14:paraId="7BF5E2B1" w14:textId="77777777" w:rsidR="00DE0BE9" w:rsidRPr="00DE0BE9" w:rsidRDefault="00DE0BE9" w:rsidP="00DE0BE9">
      <w:pPr>
        <w:spacing w:line="200" w:lineRule="exact"/>
      </w:pPr>
    </w:p>
    <w:p w14:paraId="2306A90C" w14:textId="77777777" w:rsidR="00DE0BE9" w:rsidRPr="00DE0BE9" w:rsidRDefault="00DE0BE9" w:rsidP="00DE0BE9">
      <w:pPr>
        <w:spacing w:line="200" w:lineRule="exact"/>
      </w:pPr>
    </w:p>
    <w:p w14:paraId="518FF7DE" w14:textId="77777777" w:rsidR="00DE0BE9" w:rsidRPr="00DE0BE9" w:rsidRDefault="00DE0BE9" w:rsidP="00DE0BE9">
      <w:pPr>
        <w:spacing w:line="200" w:lineRule="exact"/>
      </w:pPr>
    </w:p>
    <w:p w14:paraId="1B24D691" w14:textId="77777777" w:rsidR="00DE0BE9" w:rsidRPr="00DE0BE9" w:rsidRDefault="00DE0BE9" w:rsidP="00DE0BE9">
      <w:pPr>
        <w:spacing w:line="200" w:lineRule="exact"/>
      </w:pPr>
    </w:p>
    <w:p w14:paraId="6F484720" w14:textId="77777777" w:rsidR="00DE0BE9" w:rsidRPr="00DE0BE9" w:rsidRDefault="00DE0BE9" w:rsidP="00DE0BE9">
      <w:pPr>
        <w:spacing w:line="200" w:lineRule="exact"/>
      </w:pPr>
    </w:p>
    <w:p w14:paraId="42DD7748" w14:textId="77777777" w:rsidR="00DE0BE9" w:rsidRPr="00DE0BE9" w:rsidRDefault="00DE0BE9" w:rsidP="00DE0BE9">
      <w:pPr>
        <w:spacing w:line="200" w:lineRule="exact"/>
      </w:pPr>
    </w:p>
    <w:p w14:paraId="4535EB49" w14:textId="77777777" w:rsidR="00DE0BE9" w:rsidRPr="00DE0BE9" w:rsidRDefault="00DE0BE9" w:rsidP="00DE0BE9">
      <w:pPr>
        <w:spacing w:line="200" w:lineRule="exact"/>
      </w:pPr>
    </w:p>
    <w:p w14:paraId="40901919" w14:textId="77777777" w:rsidR="00DE0BE9" w:rsidRPr="00DE0BE9" w:rsidRDefault="00DE0BE9" w:rsidP="00DE0BE9">
      <w:pPr>
        <w:spacing w:line="200" w:lineRule="exact"/>
      </w:pPr>
    </w:p>
    <w:p w14:paraId="731FBC28" w14:textId="77777777" w:rsidR="00DE0BE9" w:rsidRPr="00DE0BE9" w:rsidRDefault="00DE0BE9" w:rsidP="00DE0BE9">
      <w:pPr>
        <w:spacing w:line="200" w:lineRule="exact"/>
      </w:pPr>
    </w:p>
    <w:p w14:paraId="23822FD6" w14:textId="77777777" w:rsidR="00DE0BE9" w:rsidRPr="00DE0BE9" w:rsidRDefault="00DE0BE9" w:rsidP="00DE0BE9">
      <w:pPr>
        <w:spacing w:line="200" w:lineRule="exact"/>
      </w:pPr>
    </w:p>
    <w:p w14:paraId="5471EE65" w14:textId="77777777" w:rsidR="00DE0BE9" w:rsidRPr="00DE0BE9" w:rsidRDefault="00DE0BE9" w:rsidP="00DE0BE9">
      <w:pPr>
        <w:spacing w:line="200" w:lineRule="exact"/>
      </w:pPr>
    </w:p>
    <w:p w14:paraId="31D387BC" w14:textId="77777777" w:rsidR="00DE0BE9" w:rsidRPr="00DE0BE9" w:rsidRDefault="00DE0BE9" w:rsidP="00DE0BE9">
      <w:pPr>
        <w:spacing w:line="200" w:lineRule="exact"/>
      </w:pPr>
    </w:p>
    <w:p w14:paraId="1B0B187B" w14:textId="77777777" w:rsidR="00DE0BE9" w:rsidRPr="00DE0BE9" w:rsidRDefault="00DE0BE9" w:rsidP="00DE0BE9">
      <w:pPr>
        <w:spacing w:line="200" w:lineRule="exact"/>
      </w:pPr>
    </w:p>
    <w:p w14:paraId="13B6F0B7" w14:textId="77777777" w:rsidR="00DE0BE9" w:rsidRPr="00DE0BE9" w:rsidRDefault="00DE0BE9" w:rsidP="00DE0BE9">
      <w:pPr>
        <w:spacing w:line="318" w:lineRule="exact"/>
      </w:pPr>
    </w:p>
    <w:p w14:paraId="6C3D61A3" w14:textId="77777777" w:rsidR="00DE0BE9" w:rsidRPr="00DE0BE9" w:rsidRDefault="00DE0BE9" w:rsidP="00DE0BE9">
      <w:pPr>
        <w:widowControl/>
        <w:numPr>
          <w:ilvl w:val="0"/>
          <w:numId w:val="38"/>
        </w:numPr>
        <w:tabs>
          <w:tab w:val="left" w:pos="550"/>
        </w:tabs>
        <w:suppressAutoHyphens/>
        <w:autoSpaceDE/>
        <w:autoSpaceDN/>
        <w:spacing w:line="312" w:lineRule="auto"/>
        <w:jc w:val="both"/>
      </w:pPr>
      <w:r w:rsidRPr="00DE0BE9">
        <w:rPr>
          <w:sz w:val="24"/>
        </w:rPr>
        <w:t>After the defense, upon receipt of the diploma,</w:t>
      </w:r>
      <w:r w:rsidRPr="00DE0BE9">
        <w:rPr>
          <w:bCs/>
          <w:sz w:val="24"/>
        </w:rPr>
        <w:t xml:space="preserve"> the</w:t>
      </w:r>
      <w:r w:rsidRPr="00DE0BE9">
        <w:rPr>
          <w:b/>
          <w:sz w:val="24"/>
        </w:rPr>
        <w:t xml:space="preserve"> Employee of Student Service Center </w:t>
      </w:r>
      <w:r w:rsidRPr="00DE0BE9">
        <w:rPr>
          <w:sz w:val="24"/>
        </w:rPr>
        <w:t xml:space="preserve"> issuing the circular answers the question: "Has the Student received the diploma?". Then the completed circulation should be closed by using the "Close" button.</w:t>
      </w:r>
    </w:p>
    <w:p w14:paraId="09D79D29" w14:textId="77777777" w:rsidR="00DE0BE9" w:rsidRPr="00DE0BE9" w:rsidRDefault="00DE0BE9" w:rsidP="00DE0BE9">
      <w:pPr>
        <w:tabs>
          <w:tab w:val="left" w:pos="550"/>
        </w:tabs>
        <w:spacing w:line="288" w:lineRule="auto"/>
        <w:ind w:left="340"/>
        <w:jc w:val="both"/>
        <w:rPr>
          <w:sz w:val="24"/>
        </w:rPr>
      </w:pPr>
    </w:p>
    <w:p w14:paraId="2FB4D396" w14:textId="77777777" w:rsidR="00DE0BE9" w:rsidRPr="00DE0BE9" w:rsidRDefault="00DE0BE9" w:rsidP="00DE0BE9">
      <w:pPr>
        <w:tabs>
          <w:tab w:val="left" w:pos="550"/>
        </w:tabs>
        <w:spacing w:line="288" w:lineRule="auto"/>
        <w:ind w:left="340"/>
        <w:jc w:val="both"/>
        <w:rPr>
          <w:sz w:val="24"/>
        </w:rPr>
      </w:pPr>
    </w:p>
    <w:p w14:paraId="4725E2FB" w14:textId="77777777" w:rsidR="00DE0BE9" w:rsidRPr="00DE0BE9" w:rsidRDefault="00DE0BE9" w:rsidP="00DE0BE9">
      <w:pPr>
        <w:sectPr w:rsidR="00DE0BE9" w:rsidRPr="00DE0BE9" w:rsidSect="00DE0BE9">
          <w:footerReference w:type="even" r:id="rId66"/>
          <w:footerReference w:type="default" r:id="rId67"/>
          <w:footerReference w:type="first" r:id="rId68"/>
          <w:pgSz w:w="11906" w:h="16838"/>
          <w:pgMar w:top="1440" w:right="1266" w:bottom="472" w:left="1440" w:header="708" w:footer="0" w:gutter="0"/>
          <w:cols w:space="708"/>
          <w:docGrid w:linePitch="360"/>
        </w:sectPr>
      </w:pPr>
    </w:p>
    <w:p w14:paraId="13818796" w14:textId="77777777" w:rsidR="00DE0BE9" w:rsidRPr="00DE0BE9" w:rsidRDefault="00DE0BE9" w:rsidP="00DE0BE9">
      <w:pPr>
        <w:spacing w:line="322" w:lineRule="exact"/>
        <w:rPr>
          <w:sz w:val="24"/>
        </w:rPr>
      </w:pPr>
    </w:p>
    <w:p w14:paraId="6B3B3525" w14:textId="6AEE6AAC" w:rsidR="00DE0BE9" w:rsidRPr="00DE0BE9" w:rsidRDefault="00DE0BE9" w:rsidP="00DE0BE9">
      <w:pPr>
        <w:spacing w:line="200" w:lineRule="exact"/>
        <w:rPr>
          <w:sz w:val="19"/>
        </w:rPr>
      </w:pPr>
      <w:r w:rsidRPr="00DE0BE9">
        <w:rPr>
          <w:rFonts w:eastAsia="Calibri"/>
          <w:sz w:val="20"/>
        </w:rPr>
        <w:drawing>
          <wp:anchor distT="0" distB="0" distL="114935" distR="114935" simplePos="0" relativeHeight="487632896" behindDoc="1" locked="0" layoutInCell="1" allowOverlap="1" wp14:anchorId="60299A5E" wp14:editId="09BB2105">
            <wp:simplePos x="0" y="0"/>
            <wp:positionH relativeFrom="page">
              <wp:posOffset>1677670</wp:posOffset>
            </wp:positionH>
            <wp:positionV relativeFrom="page">
              <wp:posOffset>539750</wp:posOffset>
            </wp:positionV>
            <wp:extent cx="4519930" cy="6665595"/>
            <wp:effectExtent l="0" t="0" r="0" b="1905"/>
            <wp:wrapNone/>
            <wp:docPr id="1357447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l="-55" t="-37" r="-55" b="-37"/>
                    <a:stretch>
                      <a:fillRect/>
                    </a:stretch>
                  </pic:blipFill>
                  <pic:spPr bwMode="auto">
                    <a:xfrm>
                      <a:off x="0" y="0"/>
                      <a:ext cx="4519930" cy="66655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5" w:name="page21"/>
      <w:bookmarkEnd w:id="5"/>
    </w:p>
    <w:p w14:paraId="5972BA5C" w14:textId="77777777" w:rsidR="00DE0BE9" w:rsidRPr="00DE0BE9" w:rsidRDefault="00DE0BE9" w:rsidP="00DE0BE9">
      <w:pPr>
        <w:spacing w:line="200" w:lineRule="exact"/>
        <w:rPr>
          <w:sz w:val="19"/>
        </w:rPr>
      </w:pPr>
    </w:p>
    <w:p w14:paraId="2164473F" w14:textId="77777777" w:rsidR="00DE0BE9" w:rsidRPr="00DE0BE9" w:rsidRDefault="00DE0BE9" w:rsidP="00DE0BE9">
      <w:pPr>
        <w:spacing w:line="200" w:lineRule="exact"/>
        <w:rPr>
          <w:sz w:val="19"/>
        </w:rPr>
      </w:pPr>
    </w:p>
    <w:p w14:paraId="1F0DFDFA" w14:textId="77777777" w:rsidR="00DE0BE9" w:rsidRPr="00DE0BE9" w:rsidRDefault="00DE0BE9" w:rsidP="00DE0BE9">
      <w:pPr>
        <w:spacing w:line="200" w:lineRule="exact"/>
        <w:rPr>
          <w:sz w:val="19"/>
        </w:rPr>
      </w:pPr>
    </w:p>
    <w:p w14:paraId="76D51B3C" w14:textId="77777777" w:rsidR="00DE0BE9" w:rsidRPr="00DE0BE9" w:rsidRDefault="00DE0BE9" w:rsidP="00DE0BE9">
      <w:pPr>
        <w:spacing w:line="200" w:lineRule="exact"/>
        <w:rPr>
          <w:sz w:val="19"/>
        </w:rPr>
      </w:pPr>
    </w:p>
    <w:p w14:paraId="6882CE92" w14:textId="77777777" w:rsidR="00DE0BE9" w:rsidRPr="00DE0BE9" w:rsidRDefault="00DE0BE9" w:rsidP="00DE0BE9">
      <w:pPr>
        <w:spacing w:line="200" w:lineRule="exact"/>
        <w:rPr>
          <w:sz w:val="19"/>
        </w:rPr>
      </w:pPr>
    </w:p>
    <w:p w14:paraId="7D3BA7F4" w14:textId="77777777" w:rsidR="00DE0BE9" w:rsidRPr="00DE0BE9" w:rsidRDefault="00DE0BE9" w:rsidP="00DE0BE9">
      <w:pPr>
        <w:spacing w:line="200" w:lineRule="exact"/>
        <w:rPr>
          <w:sz w:val="19"/>
        </w:rPr>
      </w:pPr>
    </w:p>
    <w:p w14:paraId="74A73193" w14:textId="77777777" w:rsidR="00DE0BE9" w:rsidRPr="00DE0BE9" w:rsidRDefault="00DE0BE9" w:rsidP="00DE0BE9">
      <w:pPr>
        <w:spacing w:line="200" w:lineRule="exact"/>
        <w:rPr>
          <w:sz w:val="19"/>
        </w:rPr>
      </w:pPr>
    </w:p>
    <w:p w14:paraId="4D25D102" w14:textId="77777777" w:rsidR="00DE0BE9" w:rsidRPr="00DE0BE9" w:rsidRDefault="00DE0BE9" w:rsidP="00DE0BE9">
      <w:pPr>
        <w:spacing w:line="200" w:lineRule="exact"/>
      </w:pPr>
    </w:p>
    <w:p w14:paraId="3ED01643" w14:textId="77777777" w:rsidR="00DE0BE9" w:rsidRPr="00DE0BE9" w:rsidRDefault="00DE0BE9" w:rsidP="00DE0BE9">
      <w:pPr>
        <w:spacing w:line="200" w:lineRule="exact"/>
      </w:pPr>
    </w:p>
    <w:p w14:paraId="4FF2EEB1" w14:textId="77777777" w:rsidR="00DE0BE9" w:rsidRPr="00DE0BE9" w:rsidRDefault="00DE0BE9" w:rsidP="00DE0BE9">
      <w:pPr>
        <w:spacing w:line="200" w:lineRule="exact"/>
      </w:pPr>
    </w:p>
    <w:p w14:paraId="35BBDAC9" w14:textId="77777777" w:rsidR="00DE0BE9" w:rsidRPr="00DE0BE9" w:rsidRDefault="00DE0BE9" w:rsidP="00DE0BE9">
      <w:pPr>
        <w:spacing w:line="200" w:lineRule="exact"/>
      </w:pPr>
    </w:p>
    <w:p w14:paraId="02C52CBC" w14:textId="77777777" w:rsidR="00DE0BE9" w:rsidRPr="00DE0BE9" w:rsidRDefault="00DE0BE9" w:rsidP="00DE0BE9">
      <w:pPr>
        <w:spacing w:line="200" w:lineRule="exact"/>
      </w:pPr>
    </w:p>
    <w:p w14:paraId="6151E85C" w14:textId="77777777" w:rsidR="00DE0BE9" w:rsidRPr="00DE0BE9" w:rsidRDefault="00DE0BE9" w:rsidP="00DE0BE9">
      <w:pPr>
        <w:spacing w:line="200" w:lineRule="exact"/>
      </w:pPr>
    </w:p>
    <w:p w14:paraId="1E4BF6E1" w14:textId="77777777" w:rsidR="00DE0BE9" w:rsidRPr="00DE0BE9" w:rsidRDefault="00DE0BE9" w:rsidP="00DE0BE9">
      <w:pPr>
        <w:spacing w:line="200" w:lineRule="exact"/>
      </w:pPr>
    </w:p>
    <w:p w14:paraId="634ADDF8" w14:textId="77777777" w:rsidR="00DE0BE9" w:rsidRPr="00DE0BE9" w:rsidRDefault="00DE0BE9" w:rsidP="00DE0BE9">
      <w:pPr>
        <w:spacing w:line="200" w:lineRule="exact"/>
      </w:pPr>
    </w:p>
    <w:p w14:paraId="4A3250D4" w14:textId="77777777" w:rsidR="00DE0BE9" w:rsidRPr="00DE0BE9" w:rsidRDefault="00DE0BE9" w:rsidP="00DE0BE9">
      <w:pPr>
        <w:spacing w:line="200" w:lineRule="exact"/>
      </w:pPr>
    </w:p>
    <w:p w14:paraId="0753B7C6" w14:textId="77777777" w:rsidR="00DE0BE9" w:rsidRPr="00DE0BE9" w:rsidRDefault="00DE0BE9" w:rsidP="00DE0BE9">
      <w:pPr>
        <w:spacing w:line="200" w:lineRule="exact"/>
      </w:pPr>
    </w:p>
    <w:p w14:paraId="31BDE9D8" w14:textId="77777777" w:rsidR="00DE0BE9" w:rsidRPr="00DE0BE9" w:rsidRDefault="00DE0BE9" w:rsidP="00DE0BE9">
      <w:pPr>
        <w:spacing w:line="200" w:lineRule="exact"/>
      </w:pPr>
    </w:p>
    <w:p w14:paraId="5DC0BECF" w14:textId="77777777" w:rsidR="00DE0BE9" w:rsidRPr="00DE0BE9" w:rsidRDefault="00DE0BE9" w:rsidP="00DE0BE9">
      <w:pPr>
        <w:spacing w:line="200" w:lineRule="exact"/>
      </w:pPr>
    </w:p>
    <w:p w14:paraId="46650602" w14:textId="77777777" w:rsidR="00DE0BE9" w:rsidRPr="00DE0BE9" w:rsidRDefault="00DE0BE9" w:rsidP="00DE0BE9">
      <w:pPr>
        <w:spacing w:line="200" w:lineRule="exact"/>
      </w:pPr>
    </w:p>
    <w:p w14:paraId="2CA44967" w14:textId="77777777" w:rsidR="00DE0BE9" w:rsidRPr="00DE0BE9" w:rsidRDefault="00DE0BE9" w:rsidP="00DE0BE9">
      <w:pPr>
        <w:spacing w:line="200" w:lineRule="exact"/>
      </w:pPr>
    </w:p>
    <w:p w14:paraId="35A0C39E" w14:textId="77777777" w:rsidR="00DE0BE9" w:rsidRPr="00DE0BE9" w:rsidRDefault="00DE0BE9" w:rsidP="00DE0BE9">
      <w:pPr>
        <w:spacing w:line="200" w:lineRule="exact"/>
      </w:pPr>
    </w:p>
    <w:p w14:paraId="737D5E03" w14:textId="77777777" w:rsidR="00DE0BE9" w:rsidRPr="00DE0BE9" w:rsidRDefault="00DE0BE9" w:rsidP="00DE0BE9">
      <w:pPr>
        <w:spacing w:line="200" w:lineRule="exact"/>
      </w:pPr>
    </w:p>
    <w:p w14:paraId="2B8C7C39" w14:textId="77777777" w:rsidR="00DE0BE9" w:rsidRPr="00DE0BE9" w:rsidRDefault="00DE0BE9" w:rsidP="00DE0BE9">
      <w:pPr>
        <w:spacing w:line="200" w:lineRule="exact"/>
      </w:pPr>
    </w:p>
    <w:p w14:paraId="4786562C" w14:textId="77777777" w:rsidR="00DE0BE9" w:rsidRPr="00DE0BE9" w:rsidRDefault="00DE0BE9" w:rsidP="00DE0BE9">
      <w:pPr>
        <w:spacing w:line="200" w:lineRule="exact"/>
      </w:pPr>
    </w:p>
    <w:p w14:paraId="07A4AA0F" w14:textId="77777777" w:rsidR="00DE0BE9" w:rsidRPr="00DE0BE9" w:rsidRDefault="00DE0BE9" w:rsidP="00DE0BE9">
      <w:pPr>
        <w:spacing w:line="200" w:lineRule="exact"/>
      </w:pPr>
    </w:p>
    <w:p w14:paraId="531CAD48" w14:textId="77777777" w:rsidR="00DE0BE9" w:rsidRPr="00DE0BE9" w:rsidRDefault="00DE0BE9" w:rsidP="00DE0BE9">
      <w:pPr>
        <w:spacing w:line="200" w:lineRule="exact"/>
      </w:pPr>
    </w:p>
    <w:p w14:paraId="0E3086F7" w14:textId="77777777" w:rsidR="00DE0BE9" w:rsidRPr="00DE0BE9" w:rsidRDefault="00DE0BE9" w:rsidP="00DE0BE9">
      <w:pPr>
        <w:spacing w:line="200" w:lineRule="exact"/>
      </w:pPr>
    </w:p>
    <w:p w14:paraId="76B6631B" w14:textId="77777777" w:rsidR="00DE0BE9" w:rsidRPr="00DE0BE9" w:rsidRDefault="00DE0BE9" w:rsidP="00DE0BE9">
      <w:pPr>
        <w:spacing w:line="200" w:lineRule="exact"/>
      </w:pPr>
    </w:p>
    <w:p w14:paraId="4E04F78C" w14:textId="77777777" w:rsidR="00DE0BE9" w:rsidRPr="00DE0BE9" w:rsidRDefault="00DE0BE9" w:rsidP="00DE0BE9">
      <w:pPr>
        <w:spacing w:line="200" w:lineRule="exact"/>
      </w:pPr>
    </w:p>
    <w:p w14:paraId="2F998FB3" w14:textId="77777777" w:rsidR="00DE0BE9" w:rsidRPr="00DE0BE9" w:rsidRDefault="00DE0BE9" w:rsidP="00DE0BE9">
      <w:pPr>
        <w:spacing w:line="200" w:lineRule="exact"/>
      </w:pPr>
    </w:p>
    <w:p w14:paraId="312A97B3" w14:textId="77777777" w:rsidR="00DE0BE9" w:rsidRPr="00DE0BE9" w:rsidRDefault="00DE0BE9" w:rsidP="00DE0BE9">
      <w:pPr>
        <w:spacing w:line="200" w:lineRule="exact"/>
      </w:pPr>
    </w:p>
    <w:p w14:paraId="4A0A876B" w14:textId="77777777" w:rsidR="00DE0BE9" w:rsidRPr="00DE0BE9" w:rsidRDefault="00DE0BE9" w:rsidP="00DE0BE9">
      <w:pPr>
        <w:spacing w:line="200" w:lineRule="exact"/>
      </w:pPr>
    </w:p>
    <w:p w14:paraId="10F9E219" w14:textId="77777777" w:rsidR="00DE0BE9" w:rsidRPr="00DE0BE9" w:rsidRDefault="00DE0BE9" w:rsidP="00DE0BE9">
      <w:pPr>
        <w:spacing w:line="200" w:lineRule="exact"/>
      </w:pPr>
    </w:p>
    <w:p w14:paraId="5D63A4D5" w14:textId="77777777" w:rsidR="00DE0BE9" w:rsidRPr="00DE0BE9" w:rsidRDefault="00DE0BE9" w:rsidP="00DE0BE9">
      <w:pPr>
        <w:spacing w:line="200" w:lineRule="exact"/>
      </w:pPr>
    </w:p>
    <w:p w14:paraId="52B771B8" w14:textId="77777777" w:rsidR="00DE0BE9" w:rsidRPr="00DE0BE9" w:rsidRDefault="00DE0BE9" w:rsidP="00DE0BE9">
      <w:pPr>
        <w:spacing w:line="200" w:lineRule="exact"/>
      </w:pPr>
    </w:p>
    <w:p w14:paraId="629280B9" w14:textId="77777777" w:rsidR="00DE0BE9" w:rsidRPr="00DE0BE9" w:rsidRDefault="00DE0BE9" w:rsidP="00DE0BE9">
      <w:pPr>
        <w:spacing w:line="200" w:lineRule="exact"/>
      </w:pPr>
    </w:p>
    <w:p w14:paraId="29613417" w14:textId="77777777" w:rsidR="00DE0BE9" w:rsidRPr="00DE0BE9" w:rsidRDefault="00DE0BE9" w:rsidP="00DE0BE9">
      <w:pPr>
        <w:spacing w:line="200" w:lineRule="exact"/>
      </w:pPr>
    </w:p>
    <w:p w14:paraId="11182C00" w14:textId="77777777" w:rsidR="00DE0BE9" w:rsidRPr="00DE0BE9" w:rsidRDefault="00DE0BE9" w:rsidP="00DE0BE9">
      <w:pPr>
        <w:spacing w:line="200" w:lineRule="exact"/>
      </w:pPr>
    </w:p>
    <w:p w14:paraId="675CC713" w14:textId="77777777" w:rsidR="00DE0BE9" w:rsidRPr="00DE0BE9" w:rsidRDefault="00DE0BE9" w:rsidP="00DE0BE9">
      <w:pPr>
        <w:spacing w:line="200" w:lineRule="exact"/>
      </w:pPr>
    </w:p>
    <w:p w14:paraId="6D4E2441" w14:textId="77777777" w:rsidR="00DE0BE9" w:rsidRPr="00DE0BE9" w:rsidRDefault="00DE0BE9" w:rsidP="00DE0BE9">
      <w:pPr>
        <w:spacing w:line="200" w:lineRule="exact"/>
      </w:pPr>
    </w:p>
    <w:p w14:paraId="69D1B138" w14:textId="77777777" w:rsidR="00DE0BE9" w:rsidRPr="00DE0BE9" w:rsidRDefault="00DE0BE9" w:rsidP="00DE0BE9">
      <w:pPr>
        <w:spacing w:line="200" w:lineRule="exact"/>
      </w:pPr>
    </w:p>
    <w:p w14:paraId="2C88A8DB" w14:textId="77777777" w:rsidR="00DE0BE9" w:rsidRPr="00DE0BE9" w:rsidRDefault="00DE0BE9" w:rsidP="00DE0BE9">
      <w:pPr>
        <w:spacing w:line="200" w:lineRule="exact"/>
      </w:pPr>
    </w:p>
    <w:p w14:paraId="11C2A889" w14:textId="77777777" w:rsidR="00DE0BE9" w:rsidRPr="00DE0BE9" w:rsidRDefault="00DE0BE9" w:rsidP="00DE0BE9">
      <w:pPr>
        <w:spacing w:line="200" w:lineRule="exact"/>
      </w:pPr>
    </w:p>
    <w:p w14:paraId="73C8547A" w14:textId="77777777" w:rsidR="00DE0BE9" w:rsidRPr="00DE0BE9" w:rsidRDefault="00DE0BE9" w:rsidP="00DE0BE9">
      <w:pPr>
        <w:spacing w:line="200" w:lineRule="exact"/>
      </w:pPr>
    </w:p>
    <w:p w14:paraId="675DBBD0" w14:textId="77777777" w:rsidR="00DE0BE9" w:rsidRPr="00DE0BE9" w:rsidRDefault="00DE0BE9" w:rsidP="00DE0BE9">
      <w:pPr>
        <w:spacing w:line="200" w:lineRule="exact"/>
      </w:pPr>
    </w:p>
    <w:p w14:paraId="11FAFF32" w14:textId="77777777" w:rsidR="00DE0BE9" w:rsidRPr="00DE0BE9" w:rsidRDefault="00DE0BE9" w:rsidP="00DE0BE9">
      <w:pPr>
        <w:spacing w:line="200" w:lineRule="exact"/>
      </w:pPr>
    </w:p>
    <w:p w14:paraId="651CD277" w14:textId="77777777" w:rsidR="00DE0BE9" w:rsidRPr="00DE0BE9" w:rsidRDefault="00DE0BE9" w:rsidP="00DE0BE9">
      <w:pPr>
        <w:spacing w:line="200" w:lineRule="exact"/>
      </w:pPr>
    </w:p>
    <w:p w14:paraId="1DC30D01" w14:textId="77777777" w:rsidR="00DE0BE9" w:rsidRPr="00DE0BE9" w:rsidRDefault="00DE0BE9" w:rsidP="00DE0BE9">
      <w:pPr>
        <w:spacing w:line="200" w:lineRule="exact"/>
      </w:pPr>
    </w:p>
    <w:p w14:paraId="5ED696CF" w14:textId="77777777" w:rsidR="00DE0BE9" w:rsidRPr="00DE0BE9" w:rsidRDefault="00DE0BE9" w:rsidP="00DE0BE9">
      <w:pPr>
        <w:spacing w:line="200" w:lineRule="exact"/>
      </w:pPr>
    </w:p>
    <w:p w14:paraId="69646CEC" w14:textId="77777777" w:rsidR="00DE0BE9" w:rsidRPr="00DE0BE9" w:rsidRDefault="00DE0BE9" w:rsidP="00DE0BE9">
      <w:pPr>
        <w:spacing w:line="200" w:lineRule="exact"/>
      </w:pPr>
    </w:p>
    <w:p w14:paraId="4CB37EE3" w14:textId="77777777" w:rsidR="00DE0BE9" w:rsidRPr="00DE0BE9" w:rsidRDefault="00DE0BE9" w:rsidP="00DE0BE9">
      <w:pPr>
        <w:spacing w:line="374" w:lineRule="exact"/>
      </w:pPr>
    </w:p>
    <w:p w14:paraId="1D17AC8C" w14:textId="77777777" w:rsidR="00DE0BE9" w:rsidRPr="00DE0BE9" w:rsidRDefault="00DE0BE9" w:rsidP="00DE0BE9">
      <w:pPr>
        <w:widowControl/>
        <w:numPr>
          <w:ilvl w:val="0"/>
          <w:numId w:val="39"/>
        </w:numPr>
        <w:tabs>
          <w:tab w:val="left" w:pos="672"/>
        </w:tabs>
        <w:suppressAutoHyphens/>
        <w:autoSpaceDE/>
        <w:autoSpaceDN/>
        <w:spacing w:line="312" w:lineRule="auto"/>
        <w:jc w:val="both"/>
      </w:pPr>
      <w:r w:rsidRPr="00DE0BE9">
        <w:rPr>
          <w:sz w:val="24"/>
        </w:rPr>
        <w:t>After opening the circular and during the entire process of completing it</w:t>
      </w:r>
      <w:r w:rsidRPr="00DE0BE9">
        <w:rPr>
          <w:b/>
          <w:sz w:val="24"/>
        </w:rPr>
        <w:t>, the Student</w:t>
      </w:r>
      <w:r w:rsidRPr="00DE0BE9">
        <w:rPr>
          <w:sz w:val="24"/>
        </w:rPr>
        <w:t xml:space="preserve"> has a preview of which of the departments gave the answer. They can also check who should answer a particular question by clicking on "Answerer information."</w:t>
      </w:r>
    </w:p>
    <w:p w14:paraId="304347C9" w14:textId="77777777" w:rsidR="00DE0BE9" w:rsidRPr="00DE0BE9" w:rsidRDefault="00DE0BE9" w:rsidP="00DE0BE9">
      <w:pPr>
        <w:widowControl/>
        <w:numPr>
          <w:ilvl w:val="0"/>
          <w:numId w:val="39"/>
        </w:numPr>
        <w:tabs>
          <w:tab w:val="left" w:pos="672"/>
        </w:tabs>
        <w:suppressAutoHyphens/>
        <w:autoSpaceDE/>
        <w:autoSpaceDN/>
        <w:spacing w:line="312" w:lineRule="auto"/>
        <w:jc w:val="both"/>
        <w:sectPr w:rsidR="00DE0BE9" w:rsidRPr="00DE0BE9" w:rsidSect="00DE0BE9">
          <w:footerReference w:type="even" r:id="rId70"/>
          <w:footerReference w:type="default" r:id="rId71"/>
          <w:footerReference w:type="first" r:id="rId72"/>
          <w:pgSz w:w="11906" w:h="16838"/>
          <w:pgMar w:top="1440" w:right="1286" w:bottom="472" w:left="1440" w:header="708" w:footer="0" w:gutter="0"/>
          <w:cols w:space="708"/>
          <w:docGrid w:linePitch="360"/>
        </w:sectPr>
      </w:pPr>
    </w:p>
    <w:p w14:paraId="2025A417" w14:textId="77777777" w:rsidR="00DE0BE9" w:rsidRPr="00DE0BE9" w:rsidRDefault="00DE0BE9" w:rsidP="00DE0BE9">
      <w:pPr>
        <w:rPr>
          <w:sz w:val="24"/>
        </w:rPr>
        <w:sectPr w:rsidR="00DE0BE9" w:rsidRPr="00DE0BE9" w:rsidSect="00DE0BE9">
          <w:type w:val="continuous"/>
          <w:pgSz w:w="11906" w:h="16838"/>
          <w:pgMar w:top="1440" w:right="1286" w:bottom="472" w:left="1440" w:header="708" w:footer="0" w:gutter="0"/>
          <w:cols w:space="708"/>
          <w:docGrid w:linePitch="360"/>
        </w:sectPr>
      </w:pPr>
    </w:p>
    <w:p w14:paraId="5F14D76D" w14:textId="793AA803" w:rsidR="00DE0BE9" w:rsidRPr="00DE0BE9" w:rsidRDefault="00DE0BE9" w:rsidP="00DE0BE9">
      <w:pPr>
        <w:spacing w:line="200" w:lineRule="exact"/>
        <w:rPr>
          <w:sz w:val="19"/>
        </w:rPr>
      </w:pPr>
      <w:r w:rsidRPr="00DE0BE9">
        <w:rPr>
          <w:rFonts w:eastAsia="Calibri"/>
          <w:sz w:val="20"/>
        </w:rPr>
        <w:lastRenderedPageBreak/>
        <w:drawing>
          <wp:anchor distT="0" distB="0" distL="114935" distR="114935" simplePos="0" relativeHeight="487633920" behindDoc="1" locked="0" layoutInCell="1" allowOverlap="1" wp14:anchorId="37140102" wp14:editId="7833E08E">
            <wp:simplePos x="0" y="0"/>
            <wp:positionH relativeFrom="page">
              <wp:posOffset>1515110</wp:posOffset>
            </wp:positionH>
            <wp:positionV relativeFrom="page">
              <wp:posOffset>539750</wp:posOffset>
            </wp:positionV>
            <wp:extent cx="4845050" cy="2956560"/>
            <wp:effectExtent l="0" t="0" r="0" b="0"/>
            <wp:wrapNone/>
            <wp:docPr id="2070490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l="-55" t="-92" r="-55" b="-92"/>
                    <a:stretch>
                      <a:fillRect/>
                    </a:stretch>
                  </pic:blipFill>
                  <pic:spPr bwMode="auto">
                    <a:xfrm>
                      <a:off x="0" y="0"/>
                      <a:ext cx="4845050" cy="29565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6" w:name="page22"/>
      <w:bookmarkEnd w:id="6"/>
    </w:p>
    <w:p w14:paraId="3D995EF8" w14:textId="77777777" w:rsidR="00DE0BE9" w:rsidRPr="00DE0BE9" w:rsidRDefault="00DE0BE9" w:rsidP="00DE0BE9">
      <w:pPr>
        <w:spacing w:line="200" w:lineRule="exact"/>
        <w:rPr>
          <w:sz w:val="19"/>
        </w:rPr>
      </w:pPr>
    </w:p>
    <w:p w14:paraId="3FDD18ED" w14:textId="77777777" w:rsidR="00DE0BE9" w:rsidRPr="00DE0BE9" w:rsidRDefault="00DE0BE9" w:rsidP="00DE0BE9">
      <w:pPr>
        <w:spacing w:line="200" w:lineRule="exact"/>
        <w:rPr>
          <w:sz w:val="19"/>
        </w:rPr>
      </w:pPr>
    </w:p>
    <w:p w14:paraId="201204DB" w14:textId="77777777" w:rsidR="00DE0BE9" w:rsidRPr="00DE0BE9" w:rsidRDefault="00DE0BE9" w:rsidP="00DE0BE9">
      <w:pPr>
        <w:spacing w:line="200" w:lineRule="exact"/>
        <w:rPr>
          <w:sz w:val="19"/>
        </w:rPr>
      </w:pPr>
    </w:p>
    <w:p w14:paraId="6E510758" w14:textId="77777777" w:rsidR="00DE0BE9" w:rsidRPr="00DE0BE9" w:rsidRDefault="00DE0BE9" w:rsidP="00DE0BE9">
      <w:pPr>
        <w:spacing w:line="200" w:lineRule="exact"/>
        <w:rPr>
          <w:sz w:val="19"/>
        </w:rPr>
      </w:pPr>
    </w:p>
    <w:p w14:paraId="3593A73E" w14:textId="77777777" w:rsidR="00DE0BE9" w:rsidRPr="00DE0BE9" w:rsidRDefault="00DE0BE9" w:rsidP="00DE0BE9">
      <w:pPr>
        <w:spacing w:line="200" w:lineRule="exact"/>
        <w:rPr>
          <w:sz w:val="19"/>
        </w:rPr>
      </w:pPr>
    </w:p>
    <w:p w14:paraId="7C83BB21" w14:textId="77777777" w:rsidR="00DE0BE9" w:rsidRPr="00DE0BE9" w:rsidRDefault="00DE0BE9" w:rsidP="00DE0BE9">
      <w:pPr>
        <w:spacing w:line="200" w:lineRule="exact"/>
        <w:rPr>
          <w:sz w:val="19"/>
        </w:rPr>
      </w:pPr>
    </w:p>
    <w:p w14:paraId="64AED760" w14:textId="77777777" w:rsidR="00DE0BE9" w:rsidRPr="00DE0BE9" w:rsidRDefault="00DE0BE9" w:rsidP="00DE0BE9">
      <w:pPr>
        <w:spacing w:line="200" w:lineRule="exact"/>
        <w:rPr>
          <w:sz w:val="19"/>
        </w:rPr>
      </w:pPr>
    </w:p>
    <w:p w14:paraId="2289576B" w14:textId="77777777" w:rsidR="00DE0BE9" w:rsidRPr="00DE0BE9" w:rsidRDefault="00DE0BE9" w:rsidP="00DE0BE9">
      <w:pPr>
        <w:spacing w:line="200" w:lineRule="exact"/>
      </w:pPr>
    </w:p>
    <w:p w14:paraId="09EB59AC" w14:textId="77777777" w:rsidR="00DE0BE9" w:rsidRPr="00DE0BE9" w:rsidRDefault="00DE0BE9" w:rsidP="00DE0BE9">
      <w:pPr>
        <w:spacing w:line="200" w:lineRule="exact"/>
      </w:pPr>
    </w:p>
    <w:p w14:paraId="24DBDEFF" w14:textId="77777777" w:rsidR="00DE0BE9" w:rsidRPr="00DE0BE9" w:rsidRDefault="00DE0BE9" w:rsidP="00DE0BE9">
      <w:pPr>
        <w:spacing w:line="200" w:lineRule="exact"/>
      </w:pPr>
    </w:p>
    <w:p w14:paraId="2206A95E" w14:textId="77777777" w:rsidR="00DE0BE9" w:rsidRPr="00DE0BE9" w:rsidRDefault="00DE0BE9" w:rsidP="00DE0BE9">
      <w:pPr>
        <w:spacing w:line="200" w:lineRule="exact"/>
      </w:pPr>
    </w:p>
    <w:p w14:paraId="749C2E9F" w14:textId="77777777" w:rsidR="00DE0BE9" w:rsidRPr="00DE0BE9" w:rsidRDefault="00DE0BE9" w:rsidP="00DE0BE9">
      <w:pPr>
        <w:spacing w:line="200" w:lineRule="exact"/>
      </w:pPr>
    </w:p>
    <w:p w14:paraId="26B581CC" w14:textId="77777777" w:rsidR="00DE0BE9" w:rsidRPr="00DE0BE9" w:rsidRDefault="00DE0BE9" w:rsidP="00DE0BE9">
      <w:pPr>
        <w:spacing w:line="200" w:lineRule="exact"/>
      </w:pPr>
    </w:p>
    <w:p w14:paraId="1C4148A7" w14:textId="77777777" w:rsidR="00DE0BE9" w:rsidRPr="00DE0BE9" w:rsidRDefault="00DE0BE9" w:rsidP="00DE0BE9">
      <w:pPr>
        <w:spacing w:line="200" w:lineRule="exact"/>
      </w:pPr>
    </w:p>
    <w:p w14:paraId="0F8CE478" w14:textId="77777777" w:rsidR="00DE0BE9" w:rsidRPr="00DE0BE9" w:rsidRDefault="00DE0BE9" w:rsidP="00DE0BE9">
      <w:pPr>
        <w:spacing w:line="200" w:lineRule="exact"/>
      </w:pPr>
    </w:p>
    <w:p w14:paraId="2B25931B" w14:textId="77777777" w:rsidR="00DE0BE9" w:rsidRPr="00DE0BE9" w:rsidRDefault="00DE0BE9" w:rsidP="00DE0BE9">
      <w:pPr>
        <w:spacing w:line="200" w:lineRule="exact"/>
      </w:pPr>
    </w:p>
    <w:p w14:paraId="5B893F89" w14:textId="77777777" w:rsidR="00DE0BE9" w:rsidRPr="00DE0BE9" w:rsidRDefault="00DE0BE9" w:rsidP="00DE0BE9">
      <w:pPr>
        <w:spacing w:line="200" w:lineRule="exact"/>
      </w:pPr>
    </w:p>
    <w:p w14:paraId="3B57449C" w14:textId="77777777" w:rsidR="00DE0BE9" w:rsidRPr="00DE0BE9" w:rsidRDefault="00DE0BE9" w:rsidP="00DE0BE9">
      <w:pPr>
        <w:spacing w:line="200" w:lineRule="exact"/>
      </w:pPr>
    </w:p>
    <w:p w14:paraId="1DEFE659" w14:textId="77777777" w:rsidR="00DE0BE9" w:rsidRPr="00DE0BE9" w:rsidRDefault="00DE0BE9" w:rsidP="00DE0BE9">
      <w:pPr>
        <w:spacing w:line="200" w:lineRule="exact"/>
      </w:pPr>
    </w:p>
    <w:p w14:paraId="1764975C" w14:textId="77777777" w:rsidR="00DE0BE9" w:rsidRPr="00DE0BE9" w:rsidRDefault="00DE0BE9" w:rsidP="00DE0BE9">
      <w:pPr>
        <w:spacing w:line="200" w:lineRule="exact"/>
      </w:pPr>
    </w:p>
    <w:p w14:paraId="090F72A7" w14:textId="77777777" w:rsidR="00DE0BE9" w:rsidRPr="00DE0BE9" w:rsidRDefault="00DE0BE9" w:rsidP="00DE0BE9">
      <w:pPr>
        <w:spacing w:line="200" w:lineRule="exact"/>
      </w:pPr>
    </w:p>
    <w:p w14:paraId="30AE160F" w14:textId="77777777" w:rsidR="00DE0BE9" w:rsidRPr="00DE0BE9" w:rsidRDefault="00DE0BE9" w:rsidP="00DE0BE9">
      <w:pPr>
        <w:spacing w:line="200" w:lineRule="exact"/>
      </w:pPr>
    </w:p>
    <w:p w14:paraId="2191096E" w14:textId="77777777" w:rsidR="00DE0BE9" w:rsidRPr="00DE0BE9" w:rsidRDefault="00DE0BE9" w:rsidP="00DE0BE9">
      <w:pPr>
        <w:spacing w:line="200" w:lineRule="exact"/>
      </w:pPr>
    </w:p>
    <w:p w14:paraId="54237B7B" w14:textId="77777777" w:rsidR="00DE0BE9" w:rsidRPr="00DE0BE9" w:rsidRDefault="00DE0BE9" w:rsidP="00DE0BE9">
      <w:pPr>
        <w:pageBreakBefore/>
        <w:spacing w:line="0" w:lineRule="atLeast"/>
      </w:pPr>
      <w:bookmarkStart w:id="7" w:name="page23"/>
      <w:bookmarkStart w:id="8" w:name="page24"/>
      <w:bookmarkStart w:id="9" w:name="page26"/>
      <w:bookmarkStart w:id="10" w:name="page32"/>
      <w:bookmarkEnd w:id="7"/>
      <w:bookmarkEnd w:id="8"/>
      <w:bookmarkEnd w:id="9"/>
      <w:bookmarkEnd w:id="10"/>
      <w:r w:rsidRPr="00DE0BE9">
        <w:rPr>
          <w:b/>
          <w:i/>
          <w:sz w:val="24"/>
        </w:rPr>
        <w:lastRenderedPageBreak/>
        <w:t xml:space="preserve">Appendix 2. </w:t>
      </w:r>
      <w:r w:rsidRPr="00DE0BE9">
        <w:rPr>
          <w:i/>
          <w:sz w:val="24"/>
        </w:rPr>
        <w:t xml:space="preserve">to the Diploma Thesis Defense Procedure </w:t>
      </w:r>
    </w:p>
    <w:p w14:paraId="7044F233" w14:textId="77777777" w:rsidR="00DE0BE9" w:rsidRPr="00DE0BE9" w:rsidRDefault="00DE0BE9" w:rsidP="00DE0BE9">
      <w:pPr>
        <w:spacing w:line="0" w:lineRule="atLeast"/>
        <w:rPr>
          <w:b/>
          <w:i/>
          <w:sz w:val="24"/>
        </w:rPr>
      </w:pPr>
    </w:p>
    <w:p w14:paraId="200C8A89" w14:textId="77777777" w:rsidR="00DE0BE9" w:rsidRPr="00DE0BE9" w:rsidRDefault="00DE0BE9" w:rsidP="00DE0BE9">
      <w:pPr>
        <w:spacing w:line="312" w:lineRule="auto"/>
        <w:jc w:val="center"/>
      </w:pPr>
      <w:r w:rsidRPr="00DE0BE9">
        <w:rPr>
          <w:b/>
          <w:sz w:val="24"/>
        </w:rPr>
        <w:t>Procedure for sending a diploma thesis for examination in the JSA system and acceptance of the examination report</w:t>
      </w:r>
    </w:p>
    <w:p w14:paraId="1C2B74ED" w14:textId="77777777" w:rsidR="00DE0BE9" w:rsidRPr="00DE0BE9" w:rsidRDefault="00DE0BE9" w:rsidP="00DE0BE9">
      <w:pPr>
        <w:spacing w:line="123" w:lineRule="exact"/>
        <w:rPr>
          <w:b/>
          <w:sz w:val="24"/>
        </w:rPr>
      </w:pPr>
    </w:p>
    <w:p w14:paraId="4A3162B1" w14:textId="77777777" w:rsidR="00DE0BE9" w:rsidRPr="00DE0BE9" w:rsidRDefault="00DE0BE9" w:rsidP="00DE0BE9">
      <w:pPr>
        <w:tabs>
          <w:tab w:val="left" w:pos="4640"/>
        </w:tabs>
        <w:spacing w:line="0" w:lineRule="atLeast"/>
        <w:rPr>
          <w:b/>
          <w:sz w:val="24"/>
        </w:rPr>
      </w:pPr>
    </w:p>
    <w:p w14:paraId="63A3FBC9" w14:textId="77777777" w:rsidR="00DE0BE9" w:rsidRPr="00DE0BE9" w:rsidRDefault="00DE0BE9" w:rsidP="00DE0BE9">
      <w:pPr>
        <w:spacing w:line="312" w:lineRule="auto"/>
        <w:jc w:val="both"/>
        <w:rPr>
          <w:b/>
          <w:bCs/>
          <w:sz w:val="24"/>
          <w:szCs w:val="24"/>
        </w:rPr>
      </w:pPr>
      <w:r w:rsidRPr="00DE0BE9">
        <w:rPr>
          <w:sz w:val="24"/>
        </w:rPr>
        <w:t>1.1. The order for the analysis of the diploma thesis in the JSA (</w:t>
      </w:r>
      <w:proofErr w:type="spellStart"/>
      <w:r w:rsidRPr="00DE0BE9">
        <w:rPr>
          <w:sz w:val="24"/>
        </w:rPr>
        <w:t>Jednolity</w:t>
      </w:r>
      <w:proofErr w:type="spellEnd"/>
      <w:r w:rsidRPr="00DE0BE9">
        <w:rPr>
          <w:sz w:val="24"/>
        </w:rPr>
        <w:t xml:space="preserve"> System </w:t>
      </w:r>
      <w:proofErr w:type="spellStart"/>
      <w:r w:rsidRPr="00DE0BE9">
        <w:rPr>
          <w:sz w:val="24"/>
        </w:rPr>
        <w:t>Antyplagiatowy</w:t>
      </w:r>
      <w:proofErr w:type="spellEnd"/>
      <w:r w:rsidRPr="00DE0BE9">
        <w:rPr>
          <w:sz w:val="24"/>
        </w:rPr>
        <w:t xml:space="preserve"> - Uniform Anti-Plagiarism System) system should be made from the APD account. This process is carried out in step 3</w:t>
      </w:r>
      <w:r w:rsidRPr="00DE0BE9">
        <w:rPr>
          <w:i/>
          <w:sz w:val="24"/>
        </w:rPr>
        <w:t xml:space="preserve"> of the Diploma Thesis Defense Procedure </w:t>
      </w:r>
      <w:r w:rsidRPr="00DE0BE9">
        <w:rPr>
          <w:sz w:val="24"/>
        </w:rPr>
        <w:t xml:space="preserve"> – see point 1.5 and by clicking the "Manage a test" button. From this level, the Supervisor can send the work for study at JSA. This step initiates the process of anti-plagiarism analysis, the final result of which is the generation of two reports on this activity. One of them is a general report, and the other is a detailed report (generated after ordering by the Supervisor). Both are available in the APD system. </w:t>
      </w:r>
    </w:p>
    <w:p w14:paraId="24FF45E8" w14:textId="77777777" w:rsidR="00DE0BE9" w:rsidRPr="00DE0BE9" w:rsidRDefault="00DE0BE9" w:rsidP="00DE0BE9">
      <w:pPr>
        <w:tabs>
          <w:tab w:val="left" w:pos="420"/>
        </w:tabs>
        <w:spacing w:line="312" w:lineRule="auto"/>
        <w:jc w:val="both"/>
        <w:rPr>
          <w:sz w:val="24"/>
        </w:rPr>
      </w:pPr>
    </w:p>
    <w:p w14:paraId="7029A0BB" w14:textId="77777777" w:rsidR="00DE0BE9" w:rsidRPr="00DE0BE9" w:rsidRDefault="00DE0BE9" w:rsidP="00DE0BE9">
      <w:pPr>
        <w:tabs>
          <w:tab w:val="left" w:pos="420"/>
        </w:tabs>
        <w:spacing w:line="312" w:lineRule="auto"/>
        <w:jc w:val="both"/>
      </w:pPr>
      <w:r w:rsidRPr="00DE0BE9">
        <w:rPr>
          <w:sz w:val="24"/>
        </w:rPr>
        <w:t>1.2. Notwithstanding the above procedure described in point 1, the Supervisor also has the possibility of accessing the results of the anti-plagiarism analysis from the JSA system available at: https://jsa.opi.org.pl/, which can always be used.</w:t>
      </w:r>
    </w:p>
    <w:p w14:paraId="080822C5" w14:textId="77777777" w:rsidR="00DE0BE9" w:rsidRPr="00DE0BE9" w:rsidRDefault="00DE0BE9" w:rsidP="00DE0BE9">
      <w:pPr>
        <w:tabs>
          <w:tab w:val="left" w:pos="420"/>
        </w:tabs>
        <w:spacing w:line="312" w:lineRule="auto"/>
        <w:jc w:val="both"/>
        <w:rPr>
          <w:sz w:val="24"/>
          <w:szCs w:val="24"/>
        </w:rPr>
      </w:pPr>
      <w:r w:rsidRPr="00DE0BE9">
        <w:rPr>
          <w:sz w:val="24"/>
          <w:szCs w:val="24"/>
        </w:rPr>
        <w:t>Please note that the process must be initiated in the APD system beforehand.</w:t>
      </w:r>
    </w:p>
    <w:p w14:paraId="3B2A845B" w14:textId="77777777" w:rsidR="00DE0BE9" w:rsidRPr="00DE0BE9" w:rsidRDefault="00DE0BE9" w:rsidP="00DE0BE9">
      <w:pPr>
        <w:tabs>
          <w:tab w:val="left" w:pos="420"/>
        </w:tabs>
        <w:spacing w:line="312" w:lineRule="auto"/>
        <w:jc w:val="both"/>
        <w:rPr>
          <w:sz w:val="24"/>
        </w:rPr>
      </w:pPr>
    </w:p>
    <w:p w14:paraId="69247803" w14:textId="77777777" w:rsidR="00DE0BE9" w:rsidRPr="00DE0BE9" w:rsidRDefault="00DE0BE9" w:rsidP="00DE0BE9">
      <w:pPr>
        <w:tabs>
          <w:tab w:val="left" w:pos="420"/>
        </w:tabs>
        <w:spacing w:line="312" w:lineRule="auto"/>
        <w:jc w:val="both"/>
      </w:pPr>
      <w:r w:rsidRPr="00DE0BE9">
        <w:rPr>
          <w:sz w:val="24"/>
        </w:rPr>
        <w:t>1.3. Supervisor accounts in the JSA system are created by the JSA Administrator successively at the moment of receiving the privilege of promoting the diploma thesis. It is not possible to register for the system on your own. Access to the JSA system is authorized by KUE or by another university that has previously registered the Supervisor.</w:t>
      </w:r>
    </w:p>
    <w:p w14:paraId="371D0CF1" w14:textId="77777777" w:rsidR="00DE0BE9" w:rsidRPr="00DE0BE9" w:rsidRDefault="00DE0BE9" w:rsidP="00DE0BE9">
      <w:pPr>
        <w:tabs>
          <w:tab w:val="left" w:pos="420"/>
        </w:tabs>
        <w:spacing w:line="312" w:lineRule="auto"/>
        <w:jc w:val="both"/>
        <w:rPr>
          <w:sz w:val="24"/>
        </w:rPr>
      </w:pPr>
    </w:p>
    <w:p w14:paraId="70864B12" w14:textId="77777777" w:rsidR="00DE0BE9" w:rsidRPr="00DE0BE9" w:rsidRDefault="00DE0BE9" w:rsidP="00DE0BE9">
      <w:pPr>
        <w:tabs>
          <w:tab w:val="left" w:pos="420"/>
        </w:tabs>
        <w:spacing w:line="312" w:lineRule="auto"/>
        <w:jc w:val="both"/>
      </w:pPr>
      <w:r w:rsidRPr="00DE0BE9">
        <w:rPr>
          <w:sz w:val="24"/>
        </w:rPr>
        <w:t>1.4.Za Submitting a JSA account sends an appropriate e-mail to the university's user account, which contains a confirmation of actions, information about who the Administrator is and who created the account for the user, and an activation link. The Supervisor account must be activated. To do this, the user must click on the ACTIVATE ACCOUNT button and assign a password to their account according to the criteria set by the JSA.</w:t>
      </w:r>
    </w:p>
    <w:p w14:paraId="6AFAE35A" w14:textId="77777777" w:rsidR="00DE0BE9" w:rsidRPr="00DE0BE9" w:rsidRDefault="00DE0BE9" w:rsidP="00DE0BE9">
      <w:pPr>
        <w:tabs>
          <w:tab w:val="left" w:pos="420"/>
        </w:tabs>
        <w:spacing w:line="312" w:lineRule="auto"/>
        <w:jc w:val="both"/>
        <w:rPr>
          <w:sz w:val="24"/>
        </w:rPr>
      </w:pPr>
    </w:p>
    <w:p w14:paraId="35F0F09A" w14:textId="77777777" w:rsidR="00DE0BE9" w:rsidRPr="00DE0BE9" w:rsidRDefault="00DE0BE9" w:rsidP="00DE0BE9">
      <w:pPr>
        <w:tabs>
          <w:tab w:val="left" w:pos="420"/>
        </w:tabs>
        <w:spacing w:line="312" w:lineRule="auto"/>
        <w:jc w:val="both"/>
      </w:pPr>
      <w:r w:rsidRPr="00DE0BE9">
        <w:rPr>
          <w:sz w:val="24"/>
        </w:rPr>
        <w:t>1.5.The JSA account activation process (described above – point 1.4) is carried out only once. Access to the account is done by providing the login and password received during the activation process.</w:t>
      </w:r>
    </w:p>
    <w:p w14:paraId="774B15FD" w14:textId="77777777" w:rsidR="00DE0BE9" w:rsidRPr="00DE0BE9" w:rsidRDefault="00DE0BE9" w:rsidP="00DE0BE9">
      <w:pPr>
        <w:tabs>
          <w:tab w:val="left" w:pos="420"/>
        </w:tabs>
        <w:spacing w:line="312" w:lineRule="auto"/>
        <w:jc w:val="both"/>
        <w:rPr>
          <w:sz w:val="24"/>
        </w:rPr>
      </w:pPr>
    </w:p>
    <w:p w14:paraId="16978725" w14:textId="77777777" w:rsidR="00DE0BE9" w:rsidRPr="00DE0BE9" w:rsidRDefault="00DE0BE9" w:rsidP="00DE0BE9">
      <w:pPr>
        <w:tabs>
          <w:tab w:val="left" w:pos="420"/>
        </w:tabs>
        <w:spacing w:line="312" w:lineRule="auto"/>
        <w:jc w:val="both"/>
      </w:pPr>
      <w:r w:rsidRPr="00DE0BE9">
        <w:rPr>
          <w:sz w:val="24"/>
        </w:rPr>
        <w:t>1.6. After logging in to the Uniform Anti-Plagiarism System, the Supervisor has the opportunity to view the work of his/her protégé and access the results of the anti-plagiarism analysis report. The results of the analysis are available in the RESEARCH menu, and then - choosing the title of the diploma thesis - click on the REPORT button. In this way, access to the analysis statistics along with the results of the similarities of the indicated fragments of the diploma thesis text, divided according to four reference comparative databases, is obtained.</w:t>
      </w:r>
    </w:p>
    <w:p w14:paraId="4E285036" w14:textId="77777777" w:rsidR="00DE0BE9" w:rsidRPr="00DE0BE9" w:rsidRDefault="00DE0BE9" w:rsidP="00DE0BE9">
      <w:pPr>
        <w:spacing w:line="312" w:lineRule="auto"/>
        <w:jc w:val="both"/>
        <w:rPr>
          <w:sz w:val="24"/>
          <w:szCs w:val="24"/>
        </w:rPr>
      </w:pPr>
      <w:r w:rsidRPr="00DE0BE9">
        <w:rPr>
          <w:sz w:val="24"/>
        </w:rPr>
        <w:t xml:space="preserve">Detailed information on how to view the results of the analysis report, interpret the results, re-analyze the thesis can be found in the knowledge base, in </w:t>
      </w:r>
      <w:r w:rsidRPr="00DE0BE9">
        <w:rPr>
          <w:sz w:val="24"/>
        </w:rPr>
        <w:br/>
        <w:t xml:space="preserve">e-learning courses and in the instructional videos available on </w:t>
      </w:r>
      <w:hyperlink r:id="rId74" w:history="1">
        <w:r w:rsidRPr="00DE0BE9">
          <w:rPr>
            <w:rStyle w:val="Hyperlink"/>
            <w:color w:val="000000"/>
            <w:sz w:val="24"/>
            <w:szCs w:val="24"/>
          </w:rPr>
          <w:t>the https://jsa.opi.org.pl/centrum-</w:t>
        </w:r>
        <w:r w:rsidRPr="00DE0BE9">
          <w:rPr>
            <w:rStyle w:val="Hyperlink"/>
            <w:color w:val="000000"/>
            <w:sz w:val="24"/>
            <w:szCs w:val="24"/>
          </w:rPr>
          <w:lastRenderedPageBreak/>
          <w:t>pomocy/baza-wiedzy/  website</w:t>
        </w:r>
      </w:hyperlink>
    </w:p>
    <w:p w14:paraId="7B9A032D" w14:textId="77777777" w:rsidR="00DE0BE9" w:rsidRPr="00DE0BE9" w:rsidRDefault="00DE0BE9" w:rsidP="00DE0BE9">
      <w:pPr>
        <w:spacing w:line="312" w:lineRule="auto"/>
        <w:jc w:val="both"/>
        <w:rPr>
          <w:sz w:val="24"/>
        </w:rPr>
      </w:pPr>
    </w:p>
    <w:p w14:paraId="5E78D433" w14:textId="77777777" w:rsidR="00DE0BE9" w:rsidRPr="00DE0BE9" w:rsidRDefault="00DE0BE9" w:rsidP="00DE0BE9">
      <w:pPr>
        <w:spacing w:line="312" w:lineRule="auto"/>
        <w:jc w:val="both"/>
      </w:pPr>
      <w:r w:rsidRPr="00DE0BE9">
        <w:rPr>
          <w:sz w:val="24"/>
        </w:rPr>
        <w:t>2.1. The results from the thesis check (reports) are available to the Supervisor in both the JSA and APD systems. On the other hand, the Student has access to the content of similarity reports only in the APD system. From the level of the APD system, the Reviewer also has access to these reports.</w:t>
      </w:r>
    </w:p>
    <w:p w14:paraId="5C71964C" w14:textId="77777777" w:rsidR="00DE0BE9" w:rsidRPr="00DE0BE9" w:rsidRDefault="00DE0BE9" w:rsidP="00DE0BE9">
      <w:pPr>
        <w:spacing w:line="312" w:lineRule="auto"/>
        <w:jc w:val="both"/>
        <w:rPr>
          <w:sz w:val="24"/>
        </w:rPr>
      </w:pPr>
    </w:p>
    <w:p w14:paraId="0C9FBF6C" w14:textId="77777777" w:rsidR="00DE0BE9" w:rsidRPr="00DE0BE9" w:rsidRDefault="00DE0BE9" w:rsidP="00DE0BE9">
      <w:pPr>
        <w:tabs>
          <w:tab w:val="left" w:pos="420"/>
        </w:tabs>
        <w:spacing w:line="312" w:lineRule="auto"/>
        <w:jc w:val="both"/>
      </w:pPr>
      <w:r w:rsidRPr="00DE0BE9">
        <w:rPr>
          <w:sz w:val="24"/>
        </w:rPr>
        <w:t>2.2. The supervisor reads the detailed report obtained from the system and on this basis makes a decision on whether to allow the work to be used for defense or whether it is necessary to improve the work.</w:t>
      </w:r>
    </w:p>
    <w:p w14:paraId="677F5598" w14:textId="77777777" w:rsidR="00DE0BE9" w:rsidRPr="00DE0BE9" w:rsidRDefault="00DE0BE9" w:rsidP="00DE0BE9">
      <w:pPr>
        <w:tabs>
          <w:tab w:val="left" w:pos="420"/>
        </w:tabs>
        <w:spacing w:line="312" w:lineRule="auto"/>
        <w:jc w:val="both"/>
        <w:rPr>
          <w:sz w:val="24"/>
        </w:rPr>
      </w:pPr>
    </w:p>
    <w:p w14:paraId="1B038D60" w14:textId="77777777" w:rsidR="00DE0BE9" w:rsidRPr="00DE0BE9" w:rsidRDefault="00DE0BE9" w:rsidP="00DE0BE9">
      <w:pPr>
        <w:tabs>
          <w:tab w:val="left" w:pos="420"/>
        </w:tabs>
        <w:spacing w:line="312" w:lineRule="auto"/>
        <w:jc w:val="both"/>
      </w:pPr>
      <w:r w:rsidRPr="00DE0BE9">
        <w:rPr>
          <w:sz w:val="24"/>
        </w:rPr>
        <w:t>2.3.No limit values of similarity coefficients shall be set for Supervisors. By analyzing the similarity reports, the Supervisor makes an individual assessment of the originality and independence of the work, taking into account, m.in, the purpose and nature of the work, the number and type of sources used in the work, the manner and context of the use of these sources, etc.</w:t>
      </w:r>
    </w:p>
    <w:p w14:paraId="72535797" w14:textId="77777777" w:rsidR="00DE0BE9" w:rsidRPr="00DE0BE9" w:rsidRDefault="00DE0BE9" w:rsidP="00DE0BE9">
      <w:pPr>
        <w:tabs>
          <w:tab w:val="left" w:pos="420"/>
        </w:tabs>
        <w:spacing w:line="312" w:lineRule="auto"/>
        <w:jc w:val="both"/>
        <w:rPr>
          <w:sz w:val="24"/>
        </w:rPr>
      </w:pPr>
    </w:p>
    <w:p w14:paraId="02543325" w14:textId="77777777" w:rsidR="00DE0BE9" w:rsidRPr="00DE0BE9" w:rsidRDefault="00DE0BE9" w:rsidP="00DE0BE9">
      <w:pPr>
        <w:tabs>
          <w:tab w:val="left" w:pos="420"/>
        </w:tabs>
        <w:spacing w:line="312" w:lineRule="auto"/>
        <w:jc w:val="both"/>
      </w:pPr>
      <w:r w:rsidRPr="00DE0BE9">
        <w:rPr>
          <w:sz w:val="24"/>
        </w:rPr>
        <w:t>2.4.For JSA, the recommended coefficient values remain unchanged at 40%, provided that:</w:t>
      </w:r>
    </w:p>
    <w:p w14:paraId="733ACC82" w14:textId="77777777" w:rsidR="00DE0BE9" w:rsidRPr="00DE0BE9" w:rsidRDefault="00DE0BE9" w:rsidP="00DE0BE9">
      <w:pPr>
        <w:tabs>
          <w:tab w:val="left" w:pos="574"/>
        </w:tabs>
        <w:spacing w:line="312" w:lineRule="auto"/>
        <w:ind w:left="720"/>
        <w:jc w:val="both"/>
        <w:rPr>
          <w:sz w:val="24"/>
        </w:rPr>
      </w:pPr>
    </w:p>
    <w:p w14:paraId="31C48EAA" w14:textId="77777777" w:rsidR="00DE0BE9" w:rsidRPr="00DE0BE9" w:rsidRDefault="00DE0BE9" w:rsidP="00DE0BE9">
      <w:pPr>
        <w:tabs>
          <w:tab w:val="left" w:pos="574"/>
        </w:tabs>
        <w:spacing w:line="312" w:lineRule="auto"/>
        <w:ind w:left="720"/>
        <w:jc w:val="both"/>
      </w:pPr>
      <w:r w:rsidRPr="00DE0BE9">
        <w:rPr>
          <w:sz w:val="24"/>
        </w:rPr>
        <w:t>- the value of the similarity coefficient 1 – Database of Legal Acts – exceeds 40%,</w:t>
      </w:r>
    </w:p>
    <w:p w14:paraId="5CA1EED7" w14:textId="77777777" w:rsidR="00DE0BE9" w:rsidRPr="00DE0BE9" w:rsidRDefault="00DE0BE9" w:rsidP="00DE0BE9">
      <w:pPr>
        <w:tabs>
          <w:tab w:val="left" w:pos="580"/>
        </w:tabs>
        <w:spacing w:line="312" w:lineRule="auto"/>
        <w:ind w:left="720"/>
        <w:jc w:val="both"/>
      </w:pPr>
      <w:r w:rsidRPr="00DE0BE9">
        <w:rPr>
          <w:sz w:val="24"/>
        </w:rPr>
        <w:t>- or the value of the similarity coefficient 2 – the Internet database – exceeds the level of 40%,</w:t>
      </w:r>
    </w:p>
    <w:p w14:paraId="4B549B33" w14:textId="77777777" w:rsidR="00DE0BE9" w:rsidRPr="00DE0BE9" w:rsidRDefault="00DE0BE9" w:rsidP="00DE0BE9">
      <w:pPr>
        <w:tabs>
          <w:tab w:val="left" w:pos="580"/>
        </w:tabs>
        <w:spacing w:line="312" w:lineRule="auto"/>
        <w:ind w:left="720"/>
        <w:jc w:val="both"/>
      </w:pPr>
      <w:r w:rsidRPr="00DE0BE9">
        <w:rPr>
          <w:sz w:val="24"/>
        </w:rPr>
        <w:t>-or the value of the similarity coefficient 3 – the ORPPD base – exceeds the level of 40%,</w:t>
      </w:r>
    </w:p>
    <w:p w14:paraId="07D2DF5A" w14:textId="77777777" w:rsidR="00DE0BE9" w:rsidRPr="00DE0BE9" w:rsidRDefault="00DE0BE9" w:rsidP="00DE0BE9">
      <w:pPr>
        <w:tabs>
          <w:tab w:val="left" w:pos="580"/>
        </w:tabs>
        <w:spacing w:line="312" w:lineRule="auto"/>
        <w:ind w:left="720"/>
        <w:jc w:val="both"/>
      </w:pPr>
      <w:r w:rsidRPr="00DE0BE9">
        <w:rPr>
          <w:sz w:val="24"/>
        </w:rPr>
        <w:t>- or the value of the similarity coefficient 4 – the institution's base – exceeds 40%,</w:t>
      </w:r>
    </w:p>
    <w:p w14:paraId="3FCF41C8" w14:textId="77777777" w:rsidR="00DE0BE9" w:rsidRPr="00DE0BE9" w:rsidRDefault="00DE0BE9" w:rsidP="00DE0BE9">
      <w:pPr>
        <w:spacing w:line="240" w:lineRule="exact"/>
        <w:rPr>
          <w:sz w:val="24"/>
        </w:rPr>
      </w:pPr>
    </w:p>
    <w:p w14:paraId="0D1B7771" w14:textId="77777777" w:rsidR="00DE0BE9" w:rsidRPr="00DE0BE9" w:rsidRDefault="00DE0BE9" w:rsidP="00DE0BE9">
      <w:pPr>
        <w:spacing w:line="312" w:lineRule="auto"/>
        <w:jc w:val="both"/>
      </w:pPr>
      <w:r w:rsidRPr="00DE0BE9">
        <w:rPr>
          <w:sz w:val="24"/>
        </w:rPr>
        <w:t>and in the opinion of the Supervisor the diploma thesis is an independent work, the Supervisor is obliged to fill in the tab: "Applications" The Supervisor (advisor) requests for:"</w:t>
      </w:r>
    </w:p>
    <w:p w14:paraId="71C1DF19" w14:textId="77777777" w:rsidR="00DE0BE9" w:rsidRPr="00DE0BE9" w:rsidRDefault="00DE0BE9" w:rsidP="00DE0BE9">
      <w:pPr>
        <w:spacing w:line="200" w:lineRule="exact"/>
        <w:rPr>
          <w:sz w:val="24"/>
        </w:rPr>
      </w:pPr>
    </w:p>
    <w:p w14:paraId="3598B300" w14:textId="4EE4BEEC" w:rsidR="00DE0BE9" w:rsidRPr="00DE0BE9" w:rsidRDefault="00DE0BE9" w:rsidP="00DE0BE9">
      <w:pPr>
        <w:spacing w:line="200" w:lineRule="exact"/>
        <w:rPr>
          <w:sz w:val="24"/>
        </w:rPr>
      </w:pPr>
      <w:r w:rsidRPr="00DE0BE9">
        <w:rPr>
          <w:rFonts w:eastAsia="Calibri"/>
          <w:sz w:val="20"/>
        </w:rPr>
        <w:drawing>
          <wp:anchor distT="0" distB="0" distL="114935" distR="114935" simplePos="0" relativeHeight="487636992" behindDoc="1" locked="0" layoutInCell="1" allowOverlap="1" wp14:anchorId="1577830B" wp14:editId="182E9A5E">
            <wp:simplePos x="0" y="0"/>
            <wp:positionH relativeFrom="column">
              <wp:posOffset>0</wp:posOffset>
            </wp:positionH>
            <wp:positionV relativeFrom="paragraph">
              <wp:posOffset>0</wp:posOffset>
            </wp:positionV>
            <wp:extent cx="5760720" cy="2270125"/>
            <wp:effectExtent l="0" t="0" r="0" b="0"/>
            <wp:wrapNone/>
            <wp:docPr id="272815868" name="Picture 5" descr="Obraz zawierający tekst,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tekst, zrzut ekranu&#10;&#10;Zawartość wygenerowana przez AI może być niepoprawna."/>
                    <pic:cNvPicPr>
                      <a:picLocks noChangeAspect="1" noChangeArrowheads="1"/>
                    </pic:cNvPicPr>
                  </pic:nvPicPr>
                  <pic:blipFill>
                    <a:blip r:embed="rId75">
                      <a:extLst>
                        <a:ext uri="{28A0092B-C50C-407E-A947-70E740481C1C}">
                          <a14:useLocalDpi xmlns:a14="http://schemas.microsoft.com/office/drawing/2010/main" val="0"/>
                        </a:ext>
                      </a:extLst>
                    </a:blip>
                    <a:srcRect l="-44" t="-111" r="-44" b="-111"/>
                    <a:stretch>
                      <a:fillRect/>
                    </a:stretch>
                  </pic:blipFill>
                  <pic:spPr bwMode="auto">
                    <a:xfrm>
                      <a:off x="0" y="0"/>
                      <a:ext cx="5760720" cy="2270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E17D6A6" w14:textId="77777777" w:rsidR="00DE0BE9" w:rsidRPr="00DE0BE9" w:rsidRDefault="00DE0BE9" w:rsidP="00DE0BE9">
      <w:pPr>
        <w:spacing w:line="200" w:lineRule="exact"/>
        <w:rPr>
          <w:sz w:val="24"/>
        </w:rPr>
      </w:pPr>
    </w:p>
    <w:p w14:paraId="33927B5E" w14:textId="77777777" w:rsidR="00DE0BE9" w:rsidRPr="00DE0BE9" w:rsidRDefault="00DE0BE9" w:rsidP="00DE0BE9">
      <w:pPr>
        <w:spacing w:line="200" w:lineRule="exact"/>
        <w:rPr>
          <w:sz w:val="24"/>
        </w:rPr>
      </w:pPr>
    </w:p>
    <w:p w14:paraId="15938F8E" w14:textId="77777777" w:rsidR="00DE0BE9" w:rsidRPr="00DE0BE9" w:rsidRDefault="00DE0BE9" w:rsidP="00DE0BE9">
      <w:pPr>
        <w:spacing w:line="200" w:lineRule="exact"/>
        <w:rPr>
          <w:sz w:val="24"/>
        </w:rPr>
      </w:pPr>
    </w:p>
    <w:p w14:paraId="58F6FC39" w14:textId="77777777" w:rsidR="00DE0BE9" w:rsidRPr="00DE0BE9" w:rsidRDefault="00DE0BE9" w:rsidP="00DE0BE9">
      <w:pPr>
        <w:spacing w:line="200" w:lineRule="exact"/>
        <w:rPr>
          <w:sz w:val="24"/>
        </w:rPr>
      </w:pPr>
    </w:p>
    <w:p w14:paraId="1636F50B" w14:textId="77777777" w:rsidR="00DE0BE9" w:rsidRPr="00DE0BE9" w:rsidRDefault="00DE0BE9" w:rsidP="00DE0BE9">
      <w:pPr>
        <w:spacing w:line="200" w:lineRule="exact"/>
      </w:pPr>
    </w:p>
    <w:p w14:paraId="556374C5" w14:textId="77777777" w:rsidR="00DE0BE9" w:rsidRPr="00DE0BE9" w:rsidRDefault="00DE0BE9" w:rsidP="00DE0BE9">
      <w:pPr>
        <w:spacing w:line="200" w:lineRule="exact"/>
      </w:pPr>
    </w:p>
    <w:p w14:paraId="6383983C" w14:textId="77777777" w:rsidR="00DE0BE9" w:rsidRPr="00DE0BE9" w:rsidRDefault="00DE0BE9" w:rsidP="00DE0BE9">
      <w:pPr>
        <w:spacing w:line="200" w:lineRule="exact"/>
      </w:pPr>
    </w:p>
    <w:p w14:paraId="4A741A80" w14:textId="77777777" w:rsidR="00DE0BE9" w:rsidRPr="00DE0BE9" w:rsidRDefault="00DE0BE9" w:rsidP="00DE0BE9">
      <w:pPr>
        <w:spacing w:line="200" w:lineRule="exact"/>
      </w:pPr>
    </w:p>
    <w:p w14:paraId="63297F22" w14:textId="77777777" w:rsidR="00DE0BE9" w:rsidRPr="00DE0BE9" w:rsidRDefault="00DE0BE9" w:rsidP="00DE0BE9">
      <w:pPr>
        <w:spacing w:line="200" w:lineRule="exact"/>
      </w:pPr>
    </w:p>
    <w:p w14:paraId="49FF2500" w14:textId="77777777" w:rsidR="00DE0BE9" w:rsidRPr="00DE0BE9" w:rsidRDefault="00DE0BE9" w:rsidP="00DE0BE9">
      <w:pPr>
        <w:spacing w:line="200" w:lineRule="exact"/>
      </w:pPr>
    </w:p>
    <w:p w14:paraId="5C3B4F2F" w14:textId="77777777" w:rsidR="00DE0BE9" w:rsidRPr="00DE0BE9" w:rsidRDefault="00DE0BE9" w:rsidP="00DE0BE9">
      <w:pPr>
        <w:spacing w:line="200" w:lineRule="exact"/>
      </w:pPr>
    </w:p>
    <w:p w14:paraId="6A59A446" w14:textId="77777777" w:rsidR="00DE0BE9" w:rsidRPr="00DE0BE9" w:rsidRDefault="00DE0BE9" w:rsidP="00DE0BE9">
      <w:pPr>
        <w:spacing w:line="200" w:lineRule="exact"/>
      </w:pPr>
    </w:p>
    <w:p w14:paraId="0C000858" w14:textId="77777777" w:rsidR="00DE0BE9" w:rsidRPr="00DE0BE9" w:rsidRDefault="00DE0BE9" w:rsidP="00DE0BE9">
      <w:pPr>
        <w:spacing w:line="312" w:lineRule="auto"/>
        <w:jc w:val="both"/>
        <w:rPr>
          <w:sz w:val="24"/>
        </w:rPr>
      </w:pPr>
    </w:p>
    <w:p w14:paraId="784CD58F" w14:textId="77777777" w:rsidR="00DE0BE9" w:rsidRPr="00DE0BE9" w:rsidRDefault="00DE0BE9" w:rsidP="00DE0BE9">
      <w:pPr>
        <w:spacing w:line="312" w:lineRule="auto"/>
        <w:jc w:val="both"/>
        <w:rPr>
          <w:sz w:val="24"/>
        </w:rPr>
      </w:pPr>
    </w:p>
    <w:p w14:paraId="36A9B4A1" w14:textId="77777777" w:rsidR="00DE0BE9" w:rsidRPr="00DE0BE9" w:rsidRDefault="00DE0BE9" w:rsidP="00DE0BE9">
      <w:pPr>
        <w:spacing w:line="312" w:lineRule="auto"/>
        <w:jc w:val="both"/>
        <w:rPr>
          <w:sz w:val="24"/>
        </w:rPr>
      </w:pPr>
    </w:p>
    <w:p w14:paraId="27834AB3" w14:textId="77777777" w:rsidR="00DE0BE9" w:rsidRPr="00DE0BE9" w:rsidRDefault="00DE0BE9" w:rsidP="00DE0BE9">
      <w:pPr>
        <w:spacing w:line="312" w:lineRule="auto"/>
        <w:jc w:val="both"/>
        <w:rPr>
          <w:sz w:val="24"/>
        </w:rPr>
      </w:pPr>
    </w:p>
    <w:p w14:paraId="72D57011" w14:textId="77777777" w:rsidR="00DE0BE9" w:rsidRPr="00DE0BE9" w:rsidRDefault="00DE0BE9" w:rsidP="00DE0BE9">
      <w:pPr>
        <w:spacing w:line="312" w:lineRule="auto"/>
        <w:jc w:val="both"/>
      </w:pPr>
      <w:r w:rsidRPr="00DE0BE9">
        <w:rPr>
          <w:sz w:val="24"/>
        </w:rPr>
        <w:t>In the "Comments" field, the Supervisor justifies why he/she admits or rejects the work for the defense by referring to those fields/areas in which the similarity rates have exceeded 40%, i.e. the Legal Acts Database, and/or the Internet database, and/or the ORPPD database and/or the institution database.</w:t>
      </w:r>
    </w:p>
    <w:p w14:paraId="0139417A" w14:textId="77777777" w:rsidR="00DE0BE9" w:rsidRPr="00DE0BE9" w:rsidRDefault="00DE0BE9" w:rsidP="00DE0BE9">
      <w:pPr>
        <w:spacing w:line="312" w:lineRule="auto"/>
        <w:jc w:val="both"/>
        <w:rPr>
          <w:sz w:val="24"/>
        </w:rPr>
      </w:pPr>
    </w:p>
    <w:p w14:paraId="0C919E32" w14:textId="77777777" w:rsidR="00DE0BE9" w:rsidRPr="00DE0BE9" w:rsidRDefault="00DE0BE9" w:rsidP="00DE0BE9">
      <w:pPr>
        <w:spacing w:line="312" w:lineRule="auto"/>
        <w:jc w:val="both"/>
      </w:pPr>
      <w:r w:rsidRPr="00DE0BE9">
        <w:rPr>
          <w:sz w:val="24"/>
        </w:rPr>
        <w:t xml:space="preserve">Finally, the Supervisor confirms his decision by clicking </w:t>
      </w:r>
      <w:r w:rsidRPr="00DE0BE9">
        <w:rPr>
          <w:b/>
          <w:sz w:val="24"/>
        </w:rPr>
        <w:t>on one of two</w:t>
      </w:r>
      <w:r w:rsidRPr="00DE0BE9">
        <w:rPr>
          <w:sz w:val="24"/>
        </w:rPr>
        <w:t xml:space="preserve"> options:</w:t>
      </w:r>
    </w:p>
    <w:p w14:paraId="496E9278" w14:textId="77777777" w:rsidR="00DE0BE9" w:rsidRPr="00DE0BE9" w:rsidRDefault="00DE0BE9" w:rsidP="00DE0BE9">
      <w:pPr>
        <w:spacing w:line="240" w:lineRule="exact"/>
        <w:rPr>
          <w:sz w:val="24"/>
        </w:rPr>
      </w:pPr>
    </w:p>
    <w:p w14:paraId="31F5F4AD" w14:textId="77777777" w:rsidR="00DE0BE9" w:rsidRPr="00DE0BE9" w:rsidRDefault="00DE0BE9" w:rsidP="00DE0BE9">
      <w:pPr>
        <w:tabs>
          <w:tab w:val="left" w:pos="140"/>
        </w:tabs>
        <w:spacing w:line="312" w:lineRule="auto"/>
        <w:ind w:left="720"/>
        <w:jc w:val="both"/>
      </w:pPr>
      <w:r w:rsidRPr="00DE0BE9">
        <w:rPr>
          <w:sz w:val="24"/>
        </w:rPr>
        <w:t>- allowing work for the defense,</w:t>
      </w:r>
    </w:p>
    <w:p w14:paraId="43B8625F" w14:textId="77777777" w:rsidR="00DE0BE9" w:rsidRPr="00DE0BE9" w:rsidRDefault="00DE0BE9" w:rsidP="00DE0BE9">
      <w:pPr>
        <w:tabs>
          <w:tab w:val="left" w:pos="200"/>
        </w:tabs>
        <w:spacing w:line="312" w:lineRule="auto"/>
        <w:ind w:left="720"/>
        <w:jc w:val="both"/>
      </w:pPr>
      <w:r w:rsidRPr="00DE0BE9">
        <w:rPr>
          <w:sz w:val="24"/>
        </w:rPr>
        <w:t>- not allowing work to defend themselves.</w:t>
      </w:r>
    </w:p>
    <w:p w14:paraId="13A2A1F8" w14:textId="77777777" w:rsidR="00DE0BE9" w:rsidRPr="00DE0BE9" w:rsidRDefault="00DE0BE9" w:rsidP="00DE0BE9">
      <w:pPr>
        <w:spacing w:line="236" w:lineRule="exact"/>
        <w:rPr>
          <w:sz w:val="24"/>
        </w:rPr>
      </w:pPr>
    </w:p>
    <w:p w14:paraId="612C5732" w14:textId="77777777" w:rsidR="00DE0BE9" w:rsidRPr="00DE0BE9" w:rsidRDefault="00DE0BE9" w:rsidP="00DE0BE9">
      <w:pPr>
        <w:spacing w:line="312" w:lineRule="auto"/>
        <w:jc w:val="both"/>
      </w:pPr>
      <w:r w:rsidRPr="00DE0BE9">
        <w:rPr>
          <w:i/>
          <w:sz w:val="24"/>
        </w:rPr>
        <w:t>The values of the similarity coefficients in the JSA system are displayed in specific colors: green, orange and red.</w:t>
      </w:r>
    </w:p>
    <w:p w14:paraId="7D1A0A87" w14:textId="77777777" w:rsidR="00DE0BE9" w:rsidRPr="00DE0BE9" w:rsidRDefault="00DE0BE9" w:rsidP="00DE0BE9">
      <w:pPr>
        <w:spacing w:line="115" w:lineRule="exact"/>
        <w:rPr>
          <w:i/>
          <w:sz w:val="24"/>
        </w:rPr>
      </w:pPr>
    </w:p>
    <w:p w14:paraId="6B12D66D" w14:textId="77777777" w:rsidR="00DE0BE9" w:rsidRPr="00DE0BE9" w:rsidRDefault="00DE0BE9" w:rsidP="00DE0BE9">
      <w:pPr>
        <w:spacing w:line="312" w:lineRule="auto"/>
        <w:ind w:left="720"/>
        <w:jc w:val="both"/>
      </w:pPr>
      <w:r w:rsidRPr="00DE0BE9">
        <w:rPr>
          <w:b/>
          <w:i/>
          <w:sz w:val="24"/>
        </w:rPr>
        <w:t xml:space="preserve">Green </w:t>
      </w:r>
      <w:r w:rsidRPr="00DE0BE9">
        <w:rPr>
          <w:bCs/>
          <w:i/>
          <w:sz w:val="24"/>
        </w:rPr>
        <w:t>indicates</w:t>
      </w:r>
      <w:r w:rsidRPr="00DE0BE9">
        <w:rPr>
          <w:b/>
          <w:i/>
          <w:sz w:val="24"/>
        </w:rPr>
        <w:t xml:space="preserve"> </w:t>
      </w:r>
      <w:r w:rsidRPr="00DE0BE9">
        <w:rPr>
          <w:i/>
          <w:sz w:val="24"/>
        </w:rPr>
        <w:t>that the paper was written by the Student,</w:t>
      </w:r>
      <w:r w:rsidRPr="00DE0BE9">
        <w:rPr>
          <w:b/>
          <w:i/>
          <w:sz w:val="24"/>
        </w:rPr>
        <w:t xml:space="preserve"> orange </w:t>
      </w:r>
      <w:r w:rsidRPr="00DE0BE9">
        <w:rPr>
          <w:i/>
          <w:sz w:val="24"/>
        </w:rPr>
        <w:t xml:space="preserve">indicates that the Supervisor should pay attention to the details of the JSA report. In such a work, there may be some phrases borrowed from another work, but there are not many of them. The value of the coefficient in </w:t>
      </w:r>
      <w:r w:rsidRPr="00DE0BE9">
        <w:rPr>
          <w:b/>
          <w:i/>
          <w:sz w:val="24"/>
        </w:rPr>
        <w:t>red</w:t>
      </w:r>
      <w:r w:rsidRPr="00DE0BE9">
        <w:rPr>
          <w:i/>
          <w:sz w:val="24"/>
        </w:rPr>
        <w:t xml:space="preserve"> indicates that the Supervisor should absolutely review the JSA report, because the work may or may not - for example, legal acts </w:t>
      </w:r>
      <w:r w:rsidRPr="00DE0BE9">
        <w:rPr>
          <w:sz w:val="24"/>
        </w:rPr>
        <w:t xml:space="preserve">- </w:t>
      </w:r>
      <w:r w:rsidRPr="00DE0BE9">
        <w:rPr>
          <w:i/>
          <w:sz w:val="24"/>
        </w:rPr>
        <w:t>contain a lot of phrases taken from other sources.</w:t>
      </w:r>
    </w:p>
    <w:p w14:paraId="4CB8F754" w14:textId="77777777" w:rsidR="00DE0BE9" w:rsidRPr="00DE0BE9" w:rsidRDefault="00DE0BE9" w:rsidP="00DE0BE9">
      <w:pPr>
        <w:spacing w:line="312" w:lineRule="auto"/>
        <w:ind w:left="720"/>
        <w:jc w:val="both"/>
      </w:pPr>
      <w:r w:rsidRPr="00DE0BE9">
        <w:rPr>
          <w:b/>
          <w:i/>
          <w:sz w:val="24"/>
        </w:rPr>
        <w:t>In each situation, the Supervisor ultimately decides whether to allow the work to be defended.</w:t>
      </w:r>
    </w:p>
    <w:p w14:paraId="6EF5225C" w14:textId="77777777" w:rsidR="00DE0BE9" w:rsidRPr="00DE0BE9" w:rsidRDefault="00DE0BE9" w:rsidP="00DE0BE9">
      <w:pPr>
        <w:spacing w:line="312" w:lineRule="auto"/>
        <w:jc w:val="both"/>
        <w:rPr>
          <w:b/>
          <w:i/>
          <w:sz w:val="24"/>
        </w:rPr>
      </w:pPr>
    </w:p>
    <w:p w14:paraId="4D342340" w14:textId="77777777" w:rsidR="00DE0BE9" w:rsidRPr="00DE0BE9" w:rsidRDefault="00DE0BE9" w:rsidP="00DE0BE9">
      <w:pPr>
        <w:spacing w:line="312" w:lineRule="auto"/>
        <w:jc w:val="both"/>
      </w:pPr>
      <w:r w:rsidRPr="00DE0BE9">
        <w:rPr>
          <w:sz w:val="24"/>
          <w:szCs w:val="24"/>
        </w:rPr>
        <w:t xml:space="preserve">2.5.Depending on the subject matter of diploma theses in various fields, e.g. engineering or economics, the content of the thesis may contain numerous quotations, e.g. taken from the Database of Legal Acts. This, in turn, may result in high values of similarity coefficients, exceeding the standard threshold values set out in point 2.4. of the </w:t>
      </w:r>
      <w:r w:rsidRPr="00DE0BE9">
        <w:rPr>
          <w:i/>
          <w:sz w:val="24"/>
          <w:szCs w:val="24"/>
        </w:rPr>
        <w:t>Procedures for sending the diploma thesis for examination in the JSA system and acceptance of the examination report.</w:t>
      </w:r>
      <w:r w:rsidRPr="00DE0BE9">
        <w:rPr>
          <w:sz w:val="24"/>
          <w:szCs w:val="24"/>
        </w:rPr>
        <w:t xml:space="preserve"> It is possible to lower them by the so-called exclusion of fragments of text and recalculation of the result. This operation can be performed by the Supervisor in their JSA account, by marking the mentioned citations for the appropriate reference base and excluding the fragment (with the reason for exclusion) from the similarity analysis process. Clicking the RECALCULATE RESULTS button will recalculate and decrease the similarity coefficients values. Details of the procedure are presented in the knowledge base on the JSA website: </w:t>
      </w:r>
      <w:hyperlink r:id="rId76" w:history="1">
        <w:r w:rsidRPr="00DE0BE9">
          <w:rPr>
            <w:rStyle w:val="Hyperlink"/>
            <w:color w:val="000000"/>
            <w:sz w:val="24"/>
            <w:szCs w:val="24"/>
          </w:rPr>
          <w:t>https://jsa.opi.org.pl/centrum-pomocy/baza-wiedzy/przeliczanie_wyniku/</w:t>
        </w:r>
      </w:hyperlink>
      <w:r w:rsidRPr="00DE0BE9">
        <w:rPr>
          <w:rStyle w:val="Hyperlink"/>
          <w:color w:val="000000"/>
        </w:rPr>
        <w:t xml:space="preserve"> </w:t>
      </w:r>
    </w:p>
    <w:p w14:paraId="64392397" w14:textId="77777777" w:rsidR="00DE0BE9" w:rsidRPr="00DE0BE9" w:rsidRDefault="00DE0BE9" w:rsidP="00DE0BE9">
      <w:pPr>
        <w:spacing w:line="145" w:lineRule="exact"/>
        <w:rPr>
          <w:b/>
          <w:i/>
          <w:sz w:val="24"/>
          <w:szCs w:val="24"/>
        </w:rPr>
      </w:pPr>
    </w:p>
    <w:p w14:paraId="7F1753C9" w14:textId="77777777" w:rsidR="00DE0BE9" w:rsidRPr="00DE0BE9" w:rsidRDefault="00DE0BE9" w:rsidP="00DE0BE9">
      <w:pPr>
        <w:spacing w:line="312" w:lineRule="auto"/>
        <w:jc w:val="both"/>
      </w:pPr>
      <w:r w:rsidRPr="00DE0BE9">
        <w:rPr>
          <w:sz w:val="24"/>
        </w:rPr>
        <w:t xml:space="preserve">Exclusion of a fragment of texts is possible only if the Supervisor has not yet accepted the work in JSA, i.e. in the general report from the analysis, a white triangle in an orange circle is displayed in the upper right corner, and an orange exclamation mark is displayed in the middle of the triangle. The whole is accompanied by a comment in the form of: </w:t>
      </w:r>
      <w:r w:rsidRPr="00DE0BE9">
        <w:rPr>
          <w:b/>
          <w:i/>
          <w:sz w:val="24"/>
        </w:rPr>
        <w:t>Result not accepted by the Supervisor.</w:t>
      </w:r>
    </w:p>
    <w:p w14:paraId="3CF6307E" w14:textId="77777777" w:rsidR="00DE0BE9" w:rsidRPr="00DE0BE9" w:rsidRDefault="00DE0BE9" w:rsidP="00DE0BE9">
      <w:pPr>
        <w:spacing w:line="312" w:lineRule="auto"/>
        <w:jc w:val="both"/>
        <w:rPr>
          <w:b/>
          <w:i/>
          <w:sz w:val="24"/>
        </w:rPr>
      </w:pPr>
    </w:p>
    <w:p w14:paraId="4BAF2FF5" w14:textId="77777777" w:rsidR="00DE0BE9" w:rsidRPr="00DE0BE9" w:rsidRDefault="00DE0BE9" w:rsidP="00DE0BE9">
      <w:pPr>
        <w:spacing w:line="312" w:lineRule="auto"/>
        <w:jc w:val="both"/>
      </w:pPr>
      <w:r w:rsidRPr="00DE0BE9">
        <w:rPr>
          <w:b/>
          <w:sz w:val="24"/>
          <w:u w:val="single"/>
        </w:rPr>
        <w:t>Acceptance of the work by the Supervisor is the final activity of the anti-plagiarism analysis process in the JSA system and later it is not possible to undo/change any options and results of the analysis.</w:t>
      </w:r>
    </w:p>
    <w:p w14:paraId="1ACFB035" w14:textId="77777777" w:rsidR="00DE0BE9" w:rsidRPr="00DE0BE9" w:rsidRDefault="00DE0BE9" w:rsidP="00DE0BE9">
      <w:pPr>
        <w:spacing w:line="312" w:lineRule="auto"/>
        <w:jc w:val="both"/>
        <w:rPr>
          <w:b/>
          <w:sz w:val="24"/>
          <w:u w:val="single"/>
        </w:rPr>
      </w:pPr>
    </w:p>
    <w:p w14:paraId="2CA7B1CE" w14:textId="77777777" w:rsidR="00DE0BE9" w:rsidRPr="00DE0BE9" w:rsidRDefault="00DE0BE9" w:rsidP="00DE0BE9">
      <w:pPr>
        <w:spacing w:line="312" w:lineRule="auto"/>
        <w:jc w:val="both"/>
      </w:pPr>
      <w:r w:rsidRPr="00DE0BE9">
        <w:rPr>
          <w:sz w:val="24"/>
        </w:rPr>
        <w:t>Thesis acceptance means that a checkbox in a green circle is displayed in the upper right corner of the general report. Next to it is a comment in the form</w:t>
      </w:r>
      <w:r w:rsidRPr="00DE0BE9">
        <w:rPr>
          <w:b/>
          <w:sz w:val="24"/>
        </w:rPr>
        <w:t xml:space="preserve"> </w:t>
      </w:r>
      <w:r w:rsidRPr="00DE0BE9">
        <w:rPr>
          <w:bCs/>
          <w:sz w:val="24"/>
        </w:rPr>
        <w:t xml:space="preserve">of </w:t>
      </w:r>
      <w:r w:rsidRPr="00DE0BE9">
        <w:rPr>
          <w:b/>
          <w:sz w:val="24"/>
        </w:rPr>
        <w:t>Result accepted by the Supervisor.</w:t>
      </w:r>
    </w:p>
    <w:p w14:paraId="385CE96E" w14:textId="77777777" w:rsidR="00DE0BE9" w:rsidRPr="00DE0BE9" w:rsidRDefault="00DE0BE9" w:rsidP="00DE0BE9">
      <w:pPr>
        <w:spacing w:line="145" w:lineRule="exact"/>
        <w:rPr>
          <w:b/>
          <w:sz w:val="24"/>
        </w:rPr>
      </w:pPr>
    </w:p>
    <w:p w14:paraId="5F73E046" w14:textId="77777777" w:rsidR="00DE0BE9" w:rsidRPr="00DE0BE9" w:rsidRDefault="00DE0BE9" w:rsidP="00DE0BE9">
      <w:pPr>
        <w:tabs>
          <w:tab w:val="left" w:pos="420"/>
        </w:tabs>
        <w:spacing w:line="312" w:lineRule="auto"/>
        <w:jc w:val="both"/>
      </w:pPr>
      <w:r w:rsidRPr="00DE0BE9">
        <w:rPr>
          <w:b/>
          <w:sz w:val="24"/>
        </w:rPr>
        <w:t xml:space="preserve">2.6. In each situation, the Supervisor ultimately decides whether to allow the work to be </w:t>
      </w:r>
      <w:r w:rsidRPr="00DE0BE9">
        <w:rPr>
          <w:b/>
          <w:sz w:val="24"/>
        </w:rPr>
        <w:lastRenderedPageBreak/>
        <w:t>defended. However, he accepts the report in the JSA system beforehand.</w:t>
      </w:r>
    </w:p>
    <w:p w14:paraId="7B6FC9EC" w14:textId="77777777" w:rsidR="00DE0BE9" w:rsidRPr="00DE0BE9" w:rsidRDefault="00DE0BE9" w:rsidP="00DE0BE9">
      <w:pPr>
        <w:spacing w:line="200" w:lineRule="exact"/>
        <w:rPr>
          <w:b/>
          <w:sz w:val="24"/>
        </w:rPr>
      </w:pPr>
    </w:p>
    <w:p w14:paraId="0AA2638A" w14:textId="77777777" w:rsidR="00DE0BE9" w:rsidRPr="00DE0BE9" w:rsidRDefault="00DE0BE9" w:rsidP="00DE0BE9">
      <w:pPr>
        <w:tabs>
          <w:tab w:val="left" w:pos="420"/>
        </w:tabs>
        <w:spacing w:line="312" w:lineRule="auto"/>
        <w:jc w:val="both"/>
      </w:pPr>
      <w:r w:rsidRPr="00DE0BE9">
        <w:rPr>
          <w:sz w:val="24"/>
        </w:rPr>
        <w:t>3. If it is necessary to improve the work, the Student makes the necessary corrections to the text of the work, uploads the work to the APD system and after obtaining the Supervisor's approval, the work is sent again for analysis.</w:t>
      </w:r>
    </w:p>
    <w:p w14:paraId="12D161E7" w14:textId="77777777" w:rsidR="00DE0BE9" w:rsidRPr="00DE0BE9" w:rsidRDefault="00DE0BE9" w:rsidP="00DE0BE9">
      <w:pPr>
        <w:spacing w:line="200" w:lineRule="exact"/>
        <w:rPr>
          <w:sz w:val="24"/>
        </w:rPr>
      </w:pPr>
    </w:p>
    <w:p w14:paraId="05A59A50" w14:textId="77777777" w:rsidR="00DE0BE9" w:rsidRPr="00DE0BE9" w:rsidRDefault="00DE0BE9" w:rsidP="00DE0BE9">
      <w:pPr>
        <w:spacing w:line="312" w:lineRule="auto"/>
        <w:jc w:val="both"/>
      </w:pPr>
      <w:r w:rsidRPr="00DE0BE9">
        <w:rPr>
          <w:sz w:val="24"/>
        </w:rPr>
        <w:t xml:space="preserve">4. In the case of admission to the defense of a work for which the similarity coefficients have exceeded the levels indicated in point 2.4. of the </w:t>
      </w:r>
      <w:r w:rsidRPr="00DE0BE9">
        <w:rPr>
          <w:i/>
          <w:sz w:val="24"/>
          <w:szCs w:val="24"/>
        </w:rPr>
        <w:t>Procedures for sending the diploma thesis for examination in the JSA system and acceptance of the examination report</w:t>
      </w:r>
      <w:r w:rsidRPr="00DE0BE9">
        <w:rPr>
          <w:sz w:val="24"/>
        </w:rPr>
        <w:t>, the Supervisor accepts the report from the JSA system.</w:t>
      </w:r>
    </w:p>
    <w:p w14:paraId="3D1D95CD" w14:textId="77777777" w:rsidR="00DE0BE9" w:rsidRPr="00DE0BE9" w:rsidRDefault="00DE0BE9" w:rsidP="00DE0BE9">
      <w:pPr>
        <w:spacing w:line="200" w:lineRule="exact"/>
        <w:rPr>
          <w:sz w:val="24"/>
        </w:rPr>
      </w:pPr>
    </w:p>
    <w:p w14:paraId="3308AFCB" w14:textId="77777777" w:rsidR="00DE0BE9" w:rsidRPr="00DE0BE9" w:rsidRDefault="00DE0BE9" w:rsidP="00DE0BE9">
      <w:pPr>
        <w:spacing w:line="312" w:lineRule="auto"/>
        <w:jc w:val="both"/>
        <w:rPr>
          <w:b/>
          <w:i/>
          <w:color w:val="EE0000"/>
          <w:sz w:val="24"/>
          <w:szCs w:val="24"/>
        </w:rPr>
      </w:pPr>
      <w:r w:rsidRPr="00DE0BE9">
        <w:rPr>
          <w:sz w:val="24"/>
        </w:rPr>
        <w:t xml:space="preserve">5.1. In the APD system, in step 4 Review in the Diploma Thesis Evaluation tab, in point 12 </w:t>
      </w:r>
      <w:r w:rsidRPr="00DE0BE9">
        <w:rPr>
          <w:b/>
          <w:bCs/>
          <w:color w:val="06022E"/>
          <w:sz w:val="23"/>
          <w:szCs w:val="23"/>
          <w:shd w:val="clear" w:color="auto" w:fill="FDFDFD"/>
        </w:rPr>
        <w:t xml:space="preserve">Remarks on the similarity coefficient in the JSA system (leading score),  the </w:t>
      </w:r>
      <w:r w:rsidRPr="00DE0BE9">
        <w:rPr>
          <w:b/>
          <w:sz w:val="24"/>
        </w:rPr>
        <w:t xml:space="preserve">Supervisor and the Reviewer of the diploma thesis, refer to the prepared similarity report of the thesis. </w:t>
      </w:r>
    </w:p>
    <w:p w14:paraId="6F4CBBCF" w14:textId="77777777" w:rsidR="00DE0BE9" w:rsidRPr="00DE0BE9" w:rsidRDefault="00DE0BE9" w:rsidP="00DE0BE9">
      <w:pPr>
        <w:tabs>
          <w:tab w:val="left" w:pos="420"/>
        </w:tabs>
        <w:spacing w:line="312" w:lineRule="auto"/>
        <w:jc w:val="both"/>
        <w:rPr>
          <w:b/>
        </w:rPr>
      </w:pPr>
    </w:p>
    <w:p w14:paraId="6DCDF5D3" w14:textId="77777777" w:rsidR="00DE0BE9" w:rsidRPr="00DE0BE9" w:rsidRDefault="00DE0BE9" w:rsidP="00DE0BE9">
      <w:pPr>
        <w:widowControl/>
        <w:numPr>
          <w:ilvl w:val="1"/>
          <w:numId w:val="26"/>
        </w:numPr>
        <w:tabs>
          <w:tab w:val="left" w:pos="420"/>
        </w:tabs>
        <w:suppressAutoHyphens/>
        <w:autoSpaceDE/>
        <w:autoSpaceDN/>
        <w:spacing w:line="312" w:lineRule="auto"/>
        <w:ind w:left="0" w:firstLine="0"/>
        <w:jc w:val="both"/>
      </w:pPr>
      <w:r w:rsidRPr="00DE0BE9">
        <w:rPr>
          <w:b/>
          <w:sz w:val="24"/>
        </w:rPr>
        <w:t>The opinion referred to in point 5.1 is a component of the final assessment of the diploma thesis.</w:t>
      </w:r>
    </w:p>
    <w:p w14:paraId="115C82C9" w14:textId="77777777" w:rsidR="00DE0BE9" w:rsidRPr="00DE0BE9" w:rsidRDefault="00DE0BE9" w:rsidP="00DE0BE9">
      <w:pPr>
        <w:spacing w:line="200" w:lineRule="exact"/>
        <w:rPr>
          <w:b/>
          <w:sz w:val="24"/>
        </w:rPr>
      </w:pPr>
    </w:p>
    <w:p w14:paraId="2512187C" w14:textId="77777777" w:rsidR="00DE0BE9" w:rsidRPr="00DE0BE9" w:rsidRDefault="00DE0BE9" w:rsidP="00DE0BE9">
      <w:pPr>
        <w:spacing w:line="312" w:lineRule="auto"/>
        <w:jc w:val="both"/>
        <w:rPr>
          <w:sz w:val="24"/>
        </w:rPr>
      </w:pPr>
      <w:r w:rsidRPr="00DE0BE9">
        <w:rPr>
          <w:sz w:val="24"/>
        </w:rPr>
        <w:t>6.1. Immediately after passing the diploma exam (successful defense of the diploma thesis), the APD System Administrator shall submit the electronic version of the diploma thesis from the university repository of diploma theses to the National Repository of Written Diploma Theses (ORPPD) in accordance with the provisions of the applicable act regulating the functioning of the higher education system.</w:t>
      </w:r>
    </w:p>
    <w:p w14:paraId="4242211E" w14:textId="77777777" w:rsidR="00DE0BE9" w:rsidRPr="00DE0BE9" w:rsidRDefault="00DE0BE9" w:rsidP="00DE0BE9">
      <w:pPr>
        <w:spacing w:line="312" w:lineRule="auto"/>
        <w:jc w:val="both"/>
      </w:pPr>
      <w:r w:rsidRPr="00DE0BE9">
        <w:rPr>
          <w:sz w:val="24"/>
        </w:rPr>
        <w:br w:type="column"/>
      </w:r>
    </w:p>
    <w:p w14:paraId="7DFD4E17" w14:textId="77777777" w:rsidR="00DE0BE9" w:rsidRPr="00DE0BE9" w:rsidRDefault="00DE0BE9" w:rsidP="00DE0BE9">
      <w:pPr>
        <w:spacing w:line="276" w:lineRule="auto"/>
        <w:ind w:right="-19"/>
        <w:jc w:val="both"/>
        <w:rPr>
          <w:sz w:val="24"/>
          <w:szCs w:val="24"/>
        </w:rPr>
      </w:pPr>
      <w:r w:rsidRPr="00DE0BE9">
        <w:rPr>
          <w:b/>
          <w:i/>
          <w:sz w:val="24"/>
          <w:szCs w:val="24"/>
        </w:rPr>
        <w:t xml:space="preserve">Appendix 3. </w:t>
      </w:r>
      <w:r w:rsidRPr="00DE0BE9">
        <w:rPr>
          <w:i/>
          <w:sz w:val="24"/>
        </w:rPr>
        <w:t>to the Diploma Thesis Defense Procedure</w:t>
      </w:r>
    </w:p>
    <w:p w14:paraId="79A9D285" w14:textId="77777777" w:rsidR="00DE0BE9" w:rsidRPr="00DE0BE9" w:rsidRDefault="00DE0BE9" w:rsidP="00DE0BE9">
      <w:pPr>
        <w:spacing w:line="276" w:lineRule="auto"/>
        <w:ind w:right="-19"/>
        <w:jc w:val="both"/>
        <w:rPr>
          <w:i/>
          <w:color w:val="EE0000"/>
          <w:sz w:val="24"/>
          <w:szCs w:val="24"/>
        </w:rPr>
      </w:pPr>
    </w:p>
    <w:p w14:paraId="02FE366D" w14:textId="77777777" w:rsidR="00DE0BE9" w:rsidRPr="00DE0BE9" w:rsidRDefault="00DE0BE9" w:rsidP="00DE0BE9">
      <w:pPr>
        <w:spacing w:line="312" w:lineRule="auto"/>
        <w:jc w:val="center"/>
        <w:rPr>
          <w:b/>
          <w:bCs/>
          <w:sz w:val="24"/>
        </w:rPr>
      </w:pPr>
      <w:r w:rsidRPr="00DE0BE9">
        <w:rPr>
          <w:b/>
          <w:bCs/>
          <w:sz w:val="24"/>
        </w:rPr>
        <w:t>Statement on the use of artificial intelligence</w:t>
      </w:r>
    </w:p>
    <w:p w14:paraId="6D7A9BAF" w14:textId="77777777" w:rsidR="00DE0BE9" w:rsidRPr="00DE0BE9" w:rsidRDefault="00DE0BE9" w:rsidP="00DE0BE9">
      <w:pPr>
        <w:spacing w:line="312" w:lineRule="auto"/>
        <w:jc w:val="both"/>
        <w:rPr>
          <w:sz w:val="24"/>
        </w:rPr>
      </w:pPr>
    </w:p>
    <w:p w14:paraId="13B3693D" w14:textId="77777777" w:rsidR="00DE0BE9" w:rsidRPr="00DE0BE9" w:rsidRDefault="00DE0BE9" w:rsidP="00DE0BE9">
      <w:pPr>
        <w:spacing w:line="312" w:lineRule="auto"/>
        <w:jc w:val="both"/>
        <w:rPr>
          <w:sz w:val="24"/>
        </w:rPr>
      </w:pPr>
      <w:r w:rsidRPr="00DE0BE9">
        <w:rPr>
          <w:sz w:val="24"/>
        </w:rPr>
        <w:t>I hereby declare that in the process of preparing this diploma thesis, I did not use / I did use</w:t>
      </w:r>
      <w:r w:rsidRPr="00DE0BE9">
        <w:rPr>
          <w:vertAlign w:val="superscript"/>
        </w:rPr>
        <w:footnoteReference w:id="2"/>
      </w:r>
      <w:r w:rsidRPr="00DE0BE9">
        <w:rPr>
          <w:sz w:val="24"/>
        </w:rPr>
        <w:t xml:space="preserve">  the following artificial intelligence tools: </w:t>
      </w:r>
    </w:p>
    <w:p w14:paraId="64D8F97D" w14:textId="77777777" w:rsidR="00DE0BE9" w:rsidRPr="00DE0BE9" w:rsidRDefault="00DE0BE9" w:rsidP="00DE0BE9">
      <w:pPr>
        <w:spacing w:line="312" w:lineRule="auto"/>
        <w:jc w:val="both"/>
        <w:rPr>
          <w:sz w:val="24"/>
        </w:rPr>
      </w:pPr>
      <w:r w:rsidRPr="00DE0BE9">
        <w:rPr>
          <w:sz w:val="24"/>
        </w:rPr>
        <w:t>…………………………………………………………………………………………………………………………………………………………………….……………….…………………..</w:t>
      </w:r>
    </w:p>
    <w:p w14:paraId="72E81051" w14:textId="77777777" w:rsidR="00DE0BE9" w:rsidRPr="00DE0BE9" w:rsidRDefault="00DE0BE9" w:rsidP="00DE0BE9">
      <w:pPr>
        <w:spacing w:line="312" w:lineRule="auto"/>
        <w:jc w:val="both"/>
        <w:rPr>
          <w:sz w:val="24"/>
        </w:rPr>
      </w:pPr>
      <w:r w:rsidRPr="00DE0BE9">
        <w:rPr>
          <w:sz w:val="24"/>
        </w:rPr>
        <w:t>............................................................................................................................................................................................................,</w:t>
      </w:r>
      <w:r w:rsidRPr="00DE0BE9">
        <w:rPr>
          <w:vertAlign w:val="superscript"/>
        </w:rPr>
        <w:footnoteReference w:id="3"/>
      </w:r>
      <w:r w:rsidRPr="00DE0BE9">
        <w:rPr>
          <w:sz w:val="24"/>
        </w:rPr>
        <w:t xml:space="preserve"> solely for the purpose of: </w:t>
      </w:r>
    </w:p>
    <w:p w14:paraId="4BC6E072" w14:textId="77777777" w:rsidR="00DE0BE9" w:rsidRPr="00DE0BE9" w:rsidRDefault="00DE0BE9" w:rsidP="00DE0BE9">
      <w:pPr>
        <w:spacing w:line="312" w:lineRule="auto"/>
        <w:jc w:val="both"/>
        <w:rPr>
          <w:sz w:val="24"/>
        </w:rPr>
      </w:pPr>
      <w:r w:rsidRPr="00DE0BE9">
        <w:rPr>
          <w:sz w:val="24"/>
        </w:rPr>
        <w:t>……………………………………………………………………………………………………………………………………………………………………………………………………………………………………………………………………………………………………………</w:t>
      </w:r>
      <w:r w:rsidRPr="00DE0BE9">
        <w:rPr>
          <w:vertAlign w:val="superscript"/>
        </w:rPr>
        <w:footnoteReference w:id="4"/>
      </w:r>
    </w:p>
    <w:p w14:paraId="279D5A58" w14:textId="77777777" w:rsidR="00DE0BE9" w:rsidRPr="00DE0BE9" w:rsidRDefault="00DE0BE9" w:rsidP="00DE0BE9">
      <w:pPr>
        <w:spacing w:line="312" w:lineRule="auto"/>
        <w:jc w:val="both"/>
        <w:rPr>
          <w:sz w:val="24"/>
        </w:rPr>
      </w:pPr>
    </w:p>
    <w:p w14:paraId="5A9FAF25" w14:textId="77777777" w:rsidR="00DE0BE9" w:rsidRPr="00DE0BE9" w:rsidRDefault="00DE0BE9" w:rsidP="00DE0BE9">
      <w:pPr>
        <w:spacing w:line="312" w:lineRule="auto"/>
        <w:jc w:val="both"/>
        <w:rPr>
          <w:sz w:val="24"/>
        </w:rPr>
      </w:pPr>
      <w:r w:rsidRPr="00DE0BE9">
        <w:rPr>
          <w:sz w:val="24"/>
        </w:rPr>
        <w:t xml:space="preserve">All substantive analyses, critical verification, interpretation of results, especially in terms of the possibility of generating false or incomplete information, plagiarism or lack or incorrect attribution of authorship, as well as the final editing of the text of the diploma thesis were carried out independently. I take full responsibility for the content of the diploma thesis, including its substantive, linguistic, ethical correctness and compliance with the law. </w:t>
      </w:r>
    </w:p>
    <w:p w14:paraId="3B0EFBBA" w14:textId="77777777" w:rsidR="00DE0BE9" w:rsidRPr="00DE0BE9" w:rsidRDefault="00DE0BE9" w:rsidP="00DE0BE9">
      <w:pPr>
        <w:spacing w:line="312" w:lineRule="auto"/>
        <w:jc w:val="both"/>
        <w:rPr>
          <w:sz w:val="24"/>
        </w:rPr>
      </w:pPr>
    </w:p>
    <w:p w14:paraId="48DBEDE1" w14:textId="77777777" w:rsidR="00DE0BE9" w:rsidRPr="00DE0BE9" w:rsidRDefault="00DE0BE9" w:rsidP="00DE0BE9">
      <w:pPr>
        <w:spacing w:line="312" w:lineRule="auto"/>
        <w:jc w:val="both"/>
        <w:rPr>
          <w:sz w:val="24"/>
        </w:rPr>
      </w:pPr>
      <w:r w:rsidRPr="00DE0BE9">
        <w:rPr>
          <w:sz w:val="24"/>
        </w:rPr>
        <w:tab/>
      </w:r>
      <w:r w:rsidRPr="00DE0BE9">
        <w:rPr>
          <w:sz w:val="24"/>
        </w:rPr>
        <w:tab/>
      </w:r>
      <w:r w:rsidRPr="00DE0BE9">
        <w:rPr>
          <w:sz w:val="24"/>
        </w:rPr>
        <w:tab/>
      </w:r>
      <w:r w:rsidRPr="00DE0BE9">
        <w:rPr>
          <w:sz w:val="24"/>
        </w:rPr>
        <w:tab/>
      </w:r>
      <w:r w:rsidRPr="00DE0BE9">
        <w:rPr>
          <w:sz w:val="24"/>
        </w:rPr>
        <w:tab/>
      </w:r>
    </w:p>
    <w:p w14:paraId="3841AC60" w14:textId="77777777" w:rsidR="00DE0BE9" w:rsidRPr="00DE0BE9" w:rsidRDefault="00DE0BE9" w:rsidP="00DE0BE9">
      <w:pPr>
        <w:spacing w:line="312" w:lineRule="auto"/>
        <w:ind w:left="5040" w:firstLine="720"/>
        <w:jc w:val="both"/>
        <w:rPr>
          <w:sz w:val="24"/>
        </w:rPr>
      </w:pPr>
      <w:r w:rsidRPr="00DE0BE9">
        <w:rPr>
          <w:sz w:val="24"/>
        </w:rPr>
        <w:t>……………………..</w:t>
      </w:r>
    </w:p>
    <w:p w14:paraId="4A7EBE55" w14:textId="77777777" w:rsidR="00DE0BE9" w:rsidRPr="00DE0BE9" w:rsidRDefault="00DE0BE9" w:rsidP="00DE0BE9">
      <w:pPr>
        <w:spacing w:line="312" w:lineRule="auto"/>
        <w:ind w:left="5040" w:firstLine="720"/>
        <w:jc w:val="both"/>
        <w:rPr>
          <w:sz w:val="24"/>
        </w:rPr>
      </w:pPr>
      <w:r w:rsidRPr="00DE0BE9">
        <w:rPr>
          <w:sz w:val="24"/>
        </w:rPr>
        <w:t>(signature of the Student)</w:t>
      </w:r>
    </w:p>
    <w:p w14:paraId="7B58AC73" w14:textId="77777777" w:rsidR="00DE0BE9" w:rsidRPr="00DE0BE9" w:rsidRDefault="00DE0BE9" w:rsidP="00DE0BE9">
      <w:pPr>
        <w:tabs>
          <w:tab w:val="left" w:pos="2840"/>
        </w:tabs>
        <w:spacing w:line="0" w:lineRule="atLeast"/>
        <w:jc w:val="both"/>
        <w:rPr>
          <w:color w:val="FF0000"/>
          <w:sz w:val="24"/>
          <w:szCs w:val="24"/>
        </w:rPr>
      </w:pPr>
    </w:p>
    <w:p w14:paraId="13DCB55C" w14:textId="77777777" w:rsidR="00DE0BE9" w:rsidRPr="00DE0BE9" w:rsidRDefault="00DE0BE9" w:rsidP="00DE0BE9">
      <w:pPr>
        <w:spacing w:line="360" w:lineRule="auto"/>
        <w:jc w:val="both"/>
        <w:rPr>
          <w:color w:val="FF0000"/>
          <w:sz w:val="24"/>
          <w:szCs w:val="24"/>
        </w:rPr>
      </w:pPr>
    </w:p>
    <w:p w14:paraId="15264E63" w14:textId="77777777" w:rsidR="00DE0BE9" w:rsidRPr="00DE0BE9" w:rsidRDefault="00DE0BE9" w:rsidP="00DE0BE9">
      <w:pPr>
        <w:spacing w:line="276" w:lineRule="auto"/>
        <w:ind w:right="-19"/>
        <w:jc w:val="both"/>
      </w:pPr>
    </w:p>
    <w:p w14:paraId="7999D5C6" w14:textId="77777777" w:rsidR="00DE0BE9" w:rsidRPr="00DE0BE9" w:rsidRDefault="00DE0BE9" w:rsidP="00DE0BE9">
      <w:pPr>
        <w:spacing w:line="276" w:lineRule="auto"/>
        <w:jc w:val="both"/>
        <w:rPr>
          <w:i/>
          <w:sz w:val="24"/>
        </w:rPr>
      </w:pPr>
    </w:p>
    <w:p w14:paraId="1DAAF468" w14:textId="77777777" w:rsidR="00DE0BE9" w:rsidRPr="00DE0BE9" w:rsidRDefault="00DE0BE9" w:rsidP="00DE0BE9">
      <w:pPr>
        <w:pageBreakBefore/>
        <w:spacing w:line="0" w:lineRule="atLeast"/>
      </w:pPr>
      <w:r w:rsidRPr="00DE0BE9">
        <w:rPr>
          <w:b/>
          <w:i/>
          <w:sz w:val="24"/>
        </w:rPr>
        <w:lastRenderedPageBreak/>
        <w:t xml:space="preserve">Appendix 4. </w:t>
      </w:r>
      <w:r w:rsidRPr="00DE0BE9">
        <w:rPr>
          <w:i/>
          <w:sz w:val="24"/>
        </w:rPr>
        <w:t xml:space="preserve">to the Diploma Thesis Defense Procedure </w:t>
      </w:r>
    </w:p>
    <w:p w14:paraId="426F0DC7" w14:textId="77777777" w:rsidR="00DE0BE9" w:rsidRPr="00DE0BE9" w:rsidRDefault="00DE0BE9" w:rsidP="00DE0BE9">
      <w:pPr>
        <w:spacing w:line="0" w:lineRule="atLeast"/>
        <w:rPr>
          <w:b/>
          <w:i/>
          <w:sz w:val="24"/>
        </w:rPr>
      </w:pPr>
    </w:p>
    <w:p w14:paraId="39705686" w14:textId="77777777" w:rsidR="00DE0BE9" w:rsidRPr="00DE0BE9" w:rsidRDefault="00DE0BE9" w:rsidP="00DE0BE9">
      <w:pPr>
        <w:spacing w:line="0" w:lineRule="atLeast"/>
        <w:rPr>
          <w:b/>
          <w:i/>
          <w:sz w:val="24"/>
        </w:rPr>
      </w:pPr>
    </w:p>
    <w:p w14:paraId="25B4143E" w14:textId="77777777" w:rsidR="00DE0BE9" w:rsidRPr="00DE0BE9" w:rsidRDefault="00DE0BE9" w:rsidP="00DE0BE9">
      <w:pPr>
        <w:spacing w:line="0" w:lineRule="atLeast"/>
        <w:jc w:val="center"/>
      </w:pPr>
      <w:r w:rsidRPr="00DE0BE9">
        <w:rPr>
          <w:b/>
          <w:sz w:val="24"/>
        </w:rPr>
        <w:t>Statement of readiness to defend the diploma thesis</w:t>
      </w:r>
    </w:p>
    <w:p w14:paraId="087965E5" w14:textId="77777777" w:rsidR="00DE0BE9" w:rsidRPr="00DE0BE9" w:rsidRDefault="00DE0BE9" w:rsidP="00DE0BE9">
      <w:pPr>
        <w:spacing w:line="0" w:lineRule="atLeast"/>
        <w:jc w:val="center"/>
        <w:rPr>
          <w:b/>
          <w:sz w:val="24"/>
        </w:rPr>
      </w:pPr>
    </w:p>
    <w:p w14:paraId="3446ADBA" w14:textId="77777777" w:rsidR="00DE0BE9" w:rsidRPr="00DE0BE9" w:rsidRDefault="00DE0BE9" w:rsidP="00DE0BE9">
      <w:pPr>
        <w:spacing w:line="249" w:lineRule="exact"/>
        <w:rPr>
          <w:b/>
          <w:sz w:val="24"/>
        </w:rPr>
      </w:pPr>
    </w:p>
    <w:p w14:paraId="16838081" w14:textId="77777777" w:rsidR="00DE0BE9" w:rsidRPr="00DE0BE9" w:rsidRDefault="00DE0BE9" w:rsidP="00DE0BE9">
      <w:pPr>
        <w:tabs>
          <w:tab w:val="left" w:pos="5840"/>
        </w:tabs>
        <w:spacing w:line="0" w:lineRule="atLeast"/>
      </w:pPr>
      <w:r w:rsidRPr="00DE0BE9">
        <w:rPr>
          <w:sz w:val="23"/>
        </w:rPr>
        <w:t>……………………………..........</w:t>
      </w:r>
      <w:r w:rsidRPr="00DE0BE9">
        <w:tab/>
      </w:r>
      <w:r w:rsidRPr="00DE0BE9">
        <w:rPr>
          <w:sz w:val="23"/>
        </w:rPr>
        <w:t>Krakow, on ...................</w:t>
      </w:r>
    </w:p>
    <w:p w14:paraId="4DE596BA" w14:textId="77777777" w:rsidR="00DE0BE9" w:rsidRPr="00DE0BE9" w:rsidRDefault="00DE0BE9" w:rsidP="00DE0BE9">
      <w:pPr>
        <w:spacing w:line="2" w:lineRule="exact"/>
        <w:rPr>
          <w:sz w:val="23"/>
        </w:rPr>
      </w:pPr>
    </w:p>
    <w:p w14:paraId="7BD42A72" w14:textId="77777777" w:rsidR="00DE0BE9" w:rsidRPr="00DE0BE9" w:rsidRDefault="00DE0BE9" w:rsidP="00DE0BE9">
      <w:pPr>
        <w:spacing w:line="0" w:lineRule="atLeast"/>
      </w:pPr>
      <w:r w:rsidRPr="00DE0BE9">
        <w:t>(Student's name)</w:t>
      </w:r>
    </w:p>
    <w:p w14:paraId="156D3F31" w14:textId="77777777" w:rsidR="00DE0BE9" w:rsidRPr="00DE0BE9" w:rsidRDefault="00DE0BE9" w:rsidP="00DE0BE9">
      <w:pPr>
        <w:spacing w:line="230" w:lineRule="exact"/>
      </w:pPr>
    </w:p>
    <w:p w14:paraId="1B1E044F" w14:textId="77777777" w:rsidR="00DE0BE9" w:rsidRPr="00DE0BE9" w:rsidRDefault="00DE0BE9" w:rsidP="00DE0BE9">
      <w:pPr>
        <w:spacing w:line="0" w:lineRule="atLeast"/>
      </w:pPr>
      <w:r w:rsidRPr="00DE0BE9">
        <w:rPr>
          <w:sz w:val="23"/>
        </w:rPr>
        <w:t>……………………</w:t>
      </w:r>
    </w:p>
    <w:p w14:paraId="69980571" w14:textId="77777777" w:rsidR="00DE0BE9" w:rsidRPr="00DE0BE9" w:rsidRDefault="00DE0BE9" w:rsidP="00DE0BE9">
      <w:pPr>
        <w:spacing w:line="4" w:lineRule="exact"/>
        <w:rPr>
          <w:sz w:val="23"/>
        </w:rPr>
      </w:pPr>
    </w:p>
    <w:p w14:paraId="0815A97B" w14:textId="77777777" w:rsidR="00DE0BE9" w:rsidRPr="00DE0BE9" w:rsidRDefault="00DE0BE9" w:rsidP="00DE0BE9">
      <w:pPr>
        <w:spacing w:line="0" w:lineRule="atLeast"/>
      </w:pPr>
      <w:r w:rsidRPr="00DE0BE9">
        <w:t>(album no.)</w:t>
      </w:r>
    </w:p>
    <w:p w14:paraId="4213769A" w14:textId="77777777" w:rsidR="00DE0BE9" w:rsidRPr="00DE0BE9" w:rsidRDefault="00DE0BE9" w:rsidP="00DE0BE9">
      <w:pPr>
        <w:spacing w:line="230" w:lineRule="exact"/>
      </w:pPr>
    </w:p>
    <w:p w14:paraId="7FB9BE25" w14:textId="77777777" w:rsidR="00DE0BE9" w:rsidRPr="00DE0BE9" w:rsidRDefault="00DE0BE9" w:rsidP="00DE0BE9">
      <w:pPr>
        <w:spacing w:line="0" w:lineRule="atLeast"/>
      </w:pPr>
      <w:r w:rsidRPr="00DE0BE9">
        <w:rPr>
          <w:sz w:val="23"/>
        </w:rPr>
        <w:t>……………………</w:t>
      </w:r>
    </w:p>
    <w:p w14:paraId="13C0873B" w14:textId="77777777" w:rsidR="00DE0BE9" w:rsidRPr="00DE0BE9" w:rsidRDefault="00DE0BE9" w:rsidP="00DE0BE9">
      <w:pPr>
        <w:spacing w:line="2" w:lineRule="exact"/>
        <w:rPr>
          <w:sz w:val="23"/>
        </w:rPr>
      </w:pPr>
    </w:p>
    <w:p w14:paraId="5C10AA97" w14:textId="77777777" w:rsidR="00DE0BE9" w:rsidRPr="00DE0BE9" w:rsidRDefault="00DE0BE9" w:rsidP="00DE0BE9">
      <w:pPr>
        <w:spacing w:line="0" w:lineRule="atLeast"/>
      </w:pPr>
      <w:r w:rsidRPr="00DE0BE9">
        <w:t>(degree program)</w:t>
      </w:r>
    </w:p>
    <w:p w14:paraId="066D39A0" w14:textId="77777777" w:rsidR="00DE0BE9" w:rsidRPr="00DE0BE9" w:rsidRDefault="00DE0BE9" w:rsidP="00DE0BE9">
      <w:pPr>
        <w:spacing w:line="230" w:lineRule="exact"/>
      </w:pPr>
    </w:p>
    <w:p w14:paraId="27486FA4" w14:textId="77777777" w:rsidR="00DE0BE9" w:rsidRPr="00DE0BE9" w:rsidRDefault="00DE0BE9" w:rsidP="00DE0BE9">
      <w:pPr>
        <w:spacing w:line="0" w:lineRule="atLeast"/>
      </w:pPr>
      <w:r w:rsidRPr="00DE0BE9">
        <w:rPr>
          <w:sz w:val="23"/>
        </w:rPr>
        <w:t>……………………</w:t>
      </w:r>
    </w:p>
    <w:p w14:paraId="20EFA91E" w14:textId="77777777" w:rsidR="00DE0BE9" w:rsidRPr="00DE0BE9" w:rsidRDefault="00DE0BE9" w:rsidP="00DE0BE9">
      <w:pPr>
        <w:spacing w:line="4" w:lineRule="exact"/>
        <w:rPr>
          <w:sz w:val="23"/>
        </w:rPr>
      </w:pPr>
    </w:p>
    <w:p w14:paraId="2537A2C4" w14:textId="77777777" w:rsidR="00DE0BE9" w:rsidRPr="00DE0BE9" w:rsidRDefault="00DE0BE9" w:rsidP="00DE0BE9">
      <w:pPr>
        <w:spacing w:line="0" w:lineRule="atLeast"/>
      </w:pPr>
      <w:r w:rsidRPr="00DE0BE9">
        <w:t>(form and mode of study)</w:t>
      </w:r>
    </w:p>
    <w:p w14:paraId="626BFBE3" w14:textId="77777777" w:rsidR="00DE0BE9" w:rsidRPr="00DE0BE9" w:rsidRDefault="00DE0BE9" w:rsidP="00DE0BE9">
      <w:pPr>
        <w:spacing w:line="274" w:lineRule="exact"/>
      </w:pPr>
    </w:p>
    <w:p w14:paraId="63AB26A1" w14:textId="77777777" w:rsidR="00DE0BE9" w:rsidRPr="00DE0BE9" w:rsidRDefault="00DE0BE9" w:rsidP="00DE0BE9">
      <w:pPr>
        <w:spacing w:line="0" w:lineRule="atLeast"/>
      </w:pPr>
      <w:r w:rsidRPr="00DE0BE9">
        <w:rPr>
          <w:sz w:val="23"/>
        </w:rPr>
        <w:t>………………………</w:t>
      </w:r>
    </w:p>
    <w:p w14:paraId="37F5CF4C" w14:textId="77777777" w:rsidR="00DE0BE9" w:rsidRPr="00DE0BE9" w:rsidRDefault="00DE0BE9" w:rsidP="00DE0BE9">
      <w:pPr>
        <w:spacing w:line="4" w:lineRule="exact"/>
        <w:rPr>
          <w:sz w:val="23"/>
        </w:rPr>
      </w:pPr>
    </w:p>
    <w:p w14:paraId="6C1E6428" w14:textId="77777777" w:rsidR="00DE0BE9" w:rsidRPr="00DE0BE9" w:rsidRDefault="00DE0BE9" w:rsidP="00DE0BE9">
      <w:pPr>
        <w:spacing w:line="0" w:lineRule="atLeast"/>
      </w:pPr>
      <w:r w:rsidRPr="00DE0BE9">
        <w:t>(contact phone)</w:t>
      </w:r>
    </w:p>
    <w:p w14:paraId="64F552A8" w14:textId="77777777" w:rsidR="00DE0BE9" w:rsidRPr="00DE0BE9" w:rsidRDefault="00DE0BE9" w:rsidP="00DE0BE9">
      <w:pPr>
        <w:spacing w:line="272" w:lineRule="exact"/>
      </w:pPr>
    </w:p>
    <w:p w14:paraId="3270E840" w14:textId="77777777" w:rsidR="00DE0BE9" w:rsidRPr="00DE0BE9" w:rsidRDefault="00DE0BE9" w:rsidP="00DE0BE9">
      <w:pPr>
        <w:spacing w:line="0" w:lineRule="atLeast"/>
        <w:ind w:left="3620"/>
      </w:pPr>
      <w:r w:rsidRPr="00DE0BE9">
        <w:rPr>
          <w:sz w:val="28"/>
        </w:rPr>
        <w:t>Director of the Institute ...................</w:t>
      </w:r>
    </w:p>
    <w:p w14:paraId="308AA456" w14:textId="77777777" w:rsidR="00DE0BE9" w:rsidRPr="00DE0BE9" w:rsidRDefault="00DE0BE9" w:rsidP="00DE0BE9">
      <w:pPr>
        <w:spacing w:line="276" w:lineRule="exact"/>
        <w:rPr>
          <w:sz w:val="28"/>
        </w:rPr>
      </w:pPr>
    </w:p>
    <w:p w14:paraId="51CF3CDA" w14:textId="77777777" w:rsidR="00DE0BE9" w:rsidRPr="00DE0BE9" w:rsidRDefault="00DE0BE9" w:rsidP="00DE0BE9">
      <w:pPr>
        <w:spacing w:line="0" w:lineRule="atLeast"/>
        <w:ind w:left="3620"/>
      </w:pPr>
      <w:r w:rsidRPr="00DE0BE9">
        <w:rPr>
          <w:sz w:val="28"/>
        </w:rPr>
        <w:t>…………………………………….</w:t>
      </w:r>
    </w:p>
    <w:p w14:paraId="165E4739" w14:textId="77777777" w:rsidR="00DE0BE9" w:rsidRPr="00DE0BE9" w:rsidRDefault="00DE0BE9" w:rsidP="00DE0BE9">
      <w:pPr>
        <w:spacing w:line="274" w:lineRule="exact"/>
        <w:rPr>
          <w:sz w:val="28"/>
        </w:rPr>
      </w:pPr>
    </w:p>
    <w:p w14:paraId="39DF08E2" w14:textId="77777777" w:rsidR="00DE0BE9" w:rsidRPr="00DE0BE9" w:rsidRDefault="00DE0BE9" w:rsidP="00DE0BE9">
      <w:pPr>
        <w:spacing w:line="348" w:lineRule="exact"/>
        <w:rPr>
          <w:sz w:val="28"/>
        </w:rPr>
      </w:pPr>
    </w:p>
    <w:p w14:paraId="3C64A244" w14:textId="77777777" w:rsidR="00DE0BE9" w:rsidRPr="00DE0BE9" w:rsidRDefault="00DE0BE9" w:rsidP="00DE0BE9">
      <w:pPr>
        <w:spacing w:line="276" w:lineRule="auto"/>
        <w:jc w:val="both"/>
      </w:pPr>
      <w:r w:rsidRPr="00DE0BE9">
        <w:rPr>
          <w:sz w:val="23"/>
        </w:rPr>
        <w:t>I declare that all stages of education have been completed by me, and my diploma thesis titled ......................................................................................................</w:t>
      </w:r>
    </w:p>
    <w:p w14:paraId="7BB1CE36" w14:textId="77777777" w:rsidR="00DE0BE9" w:rsidRPr="00DE0BE9" w:rsidRDefault="00DE0BE9" w:rsidP="00DE0BE9">
      <w:pPr>
        <w:spacing w:line="276" w:lineRule="auto"/>
        <w:jc w:val="both"/>
        <w:rPr>
          <w:sz w:val="23"/>
        </w:rPr>
      </w:pPr>
    </w:p>
    <w:p w14:paraId="6F40E0B4" w14:textId="77777777" w:rsidR="00DE0BE9" w:rsidRPr="00DE0BE9" w:rsidRDefault="00DE0BE9" w:rsidP="00DE0BE9">
      <w:pPr>
        <w:spacing w:line="276" w:lineRule="auto"/>
        <w:jc w:val="both"/>
      </w:pPr>
      <w:r w:rsidRPr="00DE0BE9">
        <w:rPr>
          <w:sz w:val="23"/>
        </w:rPr>
        <w:t>……………………………………………………………………………...………………………….</w:t>
      </w:r>
    </w:p>
    <w:p w14:paraId="26F95998" w14:textId="77777777" w:rsidR="00DE0BE9" w:rsidRPr="00DE0BE9" w:rsidRDefault="00DE0BE9" w:rsidP="00DE0BE9">
      <w:pPr>
        <w:spacing w:line="276" w:lineRule="auto"/>
        <w:jc w:val="both"/>
        <w:rPr>
          <w:sz w:val="23"/>
        </w:rPr>
      </w:pPr>
    </w:p>
    <w:p w14:paraId="46EEEDF7" w14:textId="77777777" w:rsidR="00DE0BE9" w:rsidRPr="00DE0BE9" w:rsidRDefault="00DE0BE9" w:rsidP="00DE0BE9">
      <w:pPr>
        <w:spacing w:line="276" w:lineRule="auto"/>
        <w:jc w:val="both"/>
      </w:pPr>
      <w:r w:rsidRPr="00DE0BE9">
        <w:rPr>
          <w:sz w:val="23"/>
        </w:rPr>
        <w:t>…………………………………………………………………………………………………………</w:t>
      </w:r>
    </w:p>
    <w:p w14:paraId="572BFD16" w14:textId="77777777" w:rsidR="00DE0BE9" w:rsidRPr="00DE0BE9" w:rsidRDefault="00DE0BE9" w:rsidP="00DE0BE9">
      <w:pPr>
        <w:spacing w:line="276" w:lineRule="auto"/>
        <w:jc w:val="both"/>
        <w:rPr>
          <w:sz w:val="23"/>
        </w:rPr>
      </w:pPr>
    </w:p>
    <w:p w14:paraId="4D992576" w14:textId="77777777" w:rsidR="00DE0BE9" w:rsidRPr="00DE0BE9" w:rsidRDefault="00DE0BE9" w:rsidP="00DE0BE9">
      <w:pPr>
        <w:spacing w:line="276" w:lineRule="auto"/>
        <w:jc w:val="both"/>
      </w:pPr>
      <w:r w:rsidRPr="00DE0BE9">
        <w:rPr>
          <w:sz w:val="23"/>
        </w:rPr>
        <w:t>was accepted on ..................... by .................................................................</w:t>
      </w:r>
    </w:p>
    <w:p w14:paraId="073EEC00" w14:textId="77777777" w:rsidR="00DE0BE9" w:rsidRPr="00DE0BE9" w:rsidRDefault="00DE0BE9" w:rsidP="00DE0BE9">
      <w:pPr>
        <w:spacing w:line="276" w:lineRule="auto"/>
        <w:ind w:left="5040" w:firstLine="720"/>
        <w:jc w:val="both"/>
      </w:pPr>
      <w:r w:rsidRPr="00DE0BE9">
        <w:t>(title, name, surname of the Supervisor)</w:t>
      </w:r>
    </w:p>
    <w:p w14:paraId="13F05E18" w14:textId="77777777" w:rsidR="00DE0BE9" w:rsidRPr="00DE0BE9" w:rsidRDefault="00DE0BE9" w:rsidP="00DE0BE9">
      <w:pPr>
        <w:spacing w:line="276" w:lineRule="auto"/>
        <w:jc w:val="both"/>
      </w:pPr>
    </w:p>
    <w:p w14:paraId="07568B00" w14:textId="77777777" w:rsidR="00DE0BE9" w:rsidRPr="00DE0BE9" w:rsidRDefault="00DE0BE9" w:rsidP="00DE0BE9">
      <w:pPr>
        <w:spacing w:line="276" w:lineRule="auto"/>
        <w:jc w:val="both"/>
      </w:pPr>
      <w:r w:rsidRPr="00DE0BE9">
        <w:rPr>
          <w:sz w:val="23"/>
        </w:rPr>
        <w:t>I kindly ask you to admit me to the diploma exam and appoint a Reviewer.</w:t>
      </w:r>
    </w:p>
    <w:p w14:paraId="1E1F2F08" w14:textId="77777777" w:rsidR="00DE0BE9" w:rsidRPr="00DE0BE9" w:rsidRDefault="00DE0BE9" w:rsidP="00DE0BE9">
      <w:pPr>
        <w:spacing w:line="136" w:lineRule="exact"/>
        <w:rPr>
          <w:sz w:val="23"/>
        </w:rPr>
      </w:pPr>
    </w:p>
    <w:p w14:paraId="2D5C09F1" w14:textId="77777777" w:rsidR="00DE0BE9" w:rsidRPr="00DE0BE9" w:rsidRDefault="00DE0BE9" w:rsidP="00DE0BE9">
      <w:pPr>
        <w:jc w:val="both"/>
      </w:pPr>
      <w:r w:rsidRPr="00DE0BE9">
        <w:rPr>
          <w:sz w:val="18"/>
        </w:rPr>
        <w:t>I acknowledge that my diploma thesis has been verified for plagiarism in the Unified Anti-Plagiarism System on the basis of the applicable regulations, and after a positive result of the diploma exam, it will be added to the National Repository of Written Diploma Theses in the Integrated Information System on Higher Education and Science POL-on maintained by the Minister of Education and Science, with the proviso that this repository does not contain papers containing information protected under the provisions on the protection of classified information.</w:t>
      </w:r>
    </w:p>
    <w:p w14:paraId="3EF639B1" w14:textId="77777777" w:rsidR="00DE0BE9" w:rsidRPr="00DE0BE9" w:rsidRDefault="00DE0BE9" w:rsidP="00DE0BE9">
      <w:pPr>
        <w:spacing w:line="200" w:lineRule="exact"/>
        <w:rPr>
          <w:sz w:val="18"/>
        </w:rPr>
      </w:pPr>
    </w:p>
    <w:p w14:paraId="07101EA9" w14:textId="77777777" w:rsidR="00DE0BE9" w:rsidRPr="00DE0BE9" w:rsidRDefault="00DE0BE9" w:rsidP="00DE0BE9">
      <w:pPr>
        <w:spacing w:line="0" w:lineRule="atLeast"/>
        <w:ind w:left="5620"/>
      </w:pPr>
      <w:r w:rsidRPr="00DE0BE9">
        <w:rPr>
          <w:sz w:val="23"/>
        </w:rPr>
        <w:t>………………………..</w:t>
      </w:r>
    </w:p>
    <w:p w14:paraId="1074E754" w14:textId="77777777" w:rsidR="00DE0BE9" w:rsidRPr="00DE0BE9" w:rsidRDefault="00DE0BE9" w:rsidP="00DE0BE9">
      <w:pPr>
        <w:spacing w:line="0" w:lineRule="atLeast"/>
        <w:ind w:left="5960"/>
      </w:pPr>
      <w:r w:rsidRPr="00DE0BE9">
        <w:rPr>
          <w:sz w:val="23"/>
        </w:rPr>
        <w:t>(</w:t>
      </w:r>
      <w:r w:rsidRPr="00DE0BE9">
        <w:t>signature of the Student)</w:t>
      </w:r>
    </w:p>
    <w:p w14:paraId="6FDB4240" w14:textId="77777777" w:rsidR="00DE0BE9" w:rsidRPr="00DE0BE9" w:rsidRDefault="00DE0BE9" w:rsidP="00DE0BE9">
      <w:pPr>
        <w:spacing w:line="354" w:lineRule="exact"/>
      </w:pPr>
    </w:p>
    <w:p w14:paraId="49898F0E" w14:textId="77777777" w:rsidR="00DE0BE9" w:rsidRPr="00DE0BE9" w:rsidRDefault="00DE0BE9" w:rsidP="00DE0BE9">
      <w:pPr>
        <w:spacing w:line="0" w:lineRule="atLeast"/>
      </w:pPr>
      <w:r w:rsidRPr="00DE0BE9">
        <w:rPr>
          <w:b/>
        </w:rPr>
        <w:t>Attachments:</w:t>
      </w:r>
    </w:p>
    <w:p w14:paraId="3D41E507" w14:textId="77777777" w:rsidR="00DE0BE9" w:rsidRPr="00DE0BE9" w:rsidRDefault="00DE0BE9" w:rsidP="00DE0BE9">
      <w:pPr>
        <w:spacing w:line="6" w:lineRule="exact"/>
        <w:rPr>
          <w:b/>
        </w:rPr>
      </w:pPr>
    </w:p>
    <w:p w14:paraId="23FC0853" w14:textId="77777777" w:rsidR="00DE0BE9" w:rsidRPr="00DE0BE9" w:rsidRDefault="00DE0BE9" w:rsidP="00DE0BE9">
      <w:pPr>
        <w:spacing w:line="0" w:lineRule="atLeast"/>
        <w:ind w:left="280"/>
      </w:pPr>
      <w:r w:rsidRPr="00DE0BE9">
        <w:t>a. Supplementary Information for the Diploma Supplement</w:t>
      </w:r>
    </w:p>
    <w:p w14:paraId="16D81645" w14:textId="77777777" w:rsidR="00DE0BE9" w:rsidRPr="00DE0BE9" w:rsidRDefault="00DE0BE9" w:rsidP="00DE0BE9">
      <w:pPr>
        <w:spacing w:line="0" w:lineRule="atLeast"/>
        <w:ind w:left="280"/>
      </w:pPr>
      <w:r w:rsidRPr="00DE0BE9">
        <w:t>b. Statement regarding the processing of the Graduate's personal data</w:t>
      </w:r>
    </w:p>
    <w:p w14:paraId="7ADB1ECB" w14:textId="77777777" w:rsidR="00DE0BE9" w:rsidRPr="00DE0BE9" w:rsidRDefault="00DE0BE9" w:rsidP="00DE0BE9">
      <w:pPr>
        <w:spacing w:line="2" w:lineRule="exact"/>
      </w:pPr>
    </w:p>
    <w:p w14:paraId="433947C2" w14:textId="77777777" w:rsidR="00DE0BE9" w:rsidRPr="00DE0BE9" w:rsidRDefault="00DE0BE9" w:rsidP="00DE0BE9">
      <w:pPr>
        <w:spacing w:line="0" w:lineRule="atLeast"/>
        <w:ind w:left="280"/>
      </w:pPr>
      <w:r w:rsidRPr="00DE0BE9">
        <w:t>c. Information for Graduates on the processing of personal data</w:t>
      </w:r>
    </w:p>
    <w:p w14:paraId="0782BA9E" w14:textId="77777777" w:rsidR="00DE0BE9" w:rsidRPr="00DE0BE9" w:rsidRDefault="00DE0BE9" w:rsidP="00DE0BE9">
      <w:pPr>
        <w:spacing w:line="0" w:lineRule="atLeast"/>
        <w:ind w:left="280"/>
      </w:pPr>
      <w:r w:rsidRPr="00DE0BE9">
        <w:t>d. Application for a copy of the diploma/supplement in a foreign language (optional)</w:t>
      </w:r>
    </w:p>
    <w:p w14:paraId="3D3DEA68" w14:textId="77777777" w:rsidR="00DE0BE9" w:rsidRPr="00DE0BE9" w:rsidRDefault="00DE0BE9" w:rsidP="00DE0BE9">
      <w:pPr>
        <w:spacing w:line="0" w:lineRule="atLeast"/>
        <w:ind w:left="280"/>
      </w:pPr>
    </w:p>
    <w:p w14:paraId="0B567BAA" w14:textId="77777777" w:rsidR="00DE0BE9" w:rsidRPr="00DE0BE9" w:rsidRDefault="00DE0BE9" w:rsidP="00DE0BE9">
      <w:pPr>
        <w:spacing w:line="0" w:lineRule="atLeast"/>
        <w:ind w:left="280"/>
      </w:pPr>
    </w:p>
    <w:p w14:paraId="0FD2E11B" w14:textId="77777777" w:rsidR="00DE0BE9" w:rsidRPr="00DE0BE9" w:rsidRDefault="00DE0BE9" w:rsidP="00DE0BE9">
      <w:pPr>
        <w:spacing w:line="0" w:lineRule="atLeast"/>
        <w:ind w:left="280"/>
      </w:pPr>
    </w:p>
    <w:p w14:paraId="28129310" w14:textId="77777777" w:rsidR="00DE0BE9" w:rsidRPr="00DE0BE9" w:rsidRDefault="00DE0BE9" w:rsidP="00DE0BE9">
      <w:pPr>
        <w:sectPr w:rsidR="00DE0BE9" w:rsidRPr="00DE0BE9" w:rsidSect="00DE0BE9">
          <w:footerReference w:type="even" r:id="rId77"/>
          <w:footerReference w:type="default" r:id="rId78"/>
          <w:footerReference w:type="first" r:id="rId79"/>
          <w:pgSz w:w="11906" w:h="16838"/>
          <w:pgMar w:top="1070" w:right="1286" w:bottom="495" w:left="1420" w:header="708" w:footer="0" w:gutter="0"/>
          <w:cols w:space="708"/>
          <w:docGrid w:linePitch="360"/>
        </w:sectPr>
      </w:pPr>
    </w:p>
    <w:p w14:paraId="6BA0A6E0" w14:textId="77777777" w:rsidR="00DE0BE9" w:rsidRPr="00DE0BE9" w:rsidRDefault="00DE0BE9" w:rsidP="00DE0BE9">
      <w:pPr>
        <w:rPr>
          <w:rFonts w:eastAsia="Arial"/>
          <w:sz w:val="17"/>
        </w:rPr>
        <w:sectPr w:rsidR="00DE0BE9" w:rsidRPr="00DE0BE9" w:rsidSect="00DE0BE9">
          <w:type w:val="continuous"/>
          <w:pgSz w:w="11906" w:h="16838"/>
          <w:pgMar w:top="1070" w:right="1286" w:bottom="495" w:left="1420" w:header="708" w:footer="0" w:gutter="0"/>
          <w:cols w:space="708"/>
          <w:docGrid w:linePitch="360"/>
        </w:sectPr>
      </w:pPr>
    </w:p>
    <w:p w14:paraId="0D2EC5F5" w14:textId="77777777" w:rsidR="00DE0BE9" w:rsidRPr="00DE0BE9" w:rsidRDefault="00DE0BE9" w:rsidP="00DE0BE9">
      <w:pPr>
        <w:spacing w:line="0" w:lineRule="atLeast"/>
      </w:pPr>
      <w:r w:rsidRPr="00DE0BE9">
        <w:rPr>
          <w:b/>
          <w:sz w:val="24"/>
        </w:rPr>
        <w:lastRenderedPageBreak/>
        <w:t>Response to the Statement of Readiness to Defend the Diploma Thesis:</w:t>
      </w:r>
    </w:p>
    <w:p w14:paraId="566CEEBE" w14:textId="77777777" w:rsidR="00DE0BE9" w:rsidRPr="00DE0BE9" w:rsidRDefault="00DE0BE9" w:rsidP="00DE0BE9">
      <w:pPr>
        <w:spacing w:line="281" w:lineRule="exact"/>
        <w:rPr>
          <w:b/>
          <w:sz w:val="24"/>
        </w:rPr>
      </w:pPr>
    </w:p>
    <w:p w14:paraId="2C0FC558" w14:textId="77777777" w:rsidR="00DE0BE9" w:rsidRPr="00DE0BE9" w:rsidRDefault="00DE0BE9" w:rsidP="00DE0BE9">
      <w:pPr>
        <w:spacing w:line="276" w:lineRule="auto"/>
        <w:ind w:right="126"/>
        <w:jc w:val="both"/>
      </w:pPr>
      <w:r w:rsidRPr="00DE0BE9">
        <w:rPr>
          <w:sz w:val="23"/>
        </w:rPr>
        <w:t>I declare the completion of all stages of education and the fulfilment of the conditions for admission to the diploma exam.</w:t>
      </w:r>
    </w:p>
    <w:p w14:paraId="74127E08" w14:textId="77777777" w:rsidR="00DE0BE9" w:rsidRPr="00DE0BE9" w:rsidRDefault="00DE0BE9" w:rsidP="00DE0BE9">
      <w:pPr>
        <w:spacing w:line="276" w:lineRule="auto"/>
        <w:jc w:val="both"/>
        <w:rPr>
          <w:sz w:val="23"/>
        </w:rPr>
      </w:pPr>
    </w:p>
    <w:p w14:paraId="0479FA89" w14:textId="77777777" w:rsidR="00DE0BE9" w:rsidRPr="00DE0BE9" w:rsidRDefault="00DE0BE9" w:rsidP="00DE0BE9">
      <w:pPr>
        <w:spacing w:line="276" w:lineRule="auto"/>
        <w:jc w:val="both"/>
      </w:pPr>
      <w:r w:rsidRPr="00DE0BE9">
        <w:rPr>
          <w:sz w:val="23"/>
        </w:rPr>
        <w:t>I appoint the following as the Reviewer of the diploma thesis:</w:t>
      </w:r>
    </w:p>
    <w:p w14:paraId="568D1689" w14:textId="77777777" w:rsidR="00DE0BE9" w:rsidRPr="00DE0BE9" w:rsidRDefault="00DE0BE9" w:rsidP="00DE0BE9">
      <w:pPr>
        <w:spacing w:line="266" w:lineRule="exact"/>
        <w:rPr>
          <w:sz w:val="23"/>
        </w:rPr>
      </w:pPr>
    </w:p>
    <w:p w14:paraId="7DA66B85" w14:textId="77777777" w:rsidR="00DE0BE9" w:rsidRPr="00DE0BE9" w:rsidRDefault="00DE0BE9" w:rsidP="00DE0BE9">
      <w:pPr>
        <w:spacing w:line="0" w:lineRule="atLeast"/>
      </w:pPr>
      <w:r w:rsidRPr="00DE0BE9">
        <w:rPr>
          <w:sz w:val="23"/>
        </w:rPr>
        <w:t>…………………………………………………………….………………………………………</w:t>
      </w:r>
    </w:p>
    <w:p w14:paraId="7477C0C7" w14:textId="77777777" w:rsidR="00DE0BE9" w:rsidRPr="00DE0BE9" w:rsidRDefault="00DE0BE9" w:rsidP="00DE0BE9">
      <w:pPr>
        <w:spacing w:line="200" w:lineRule="exact"/>
        <w:rPr>
          <w:sz w:val="23"/>
        </w:rPr>
      </w:pPr>
    </w:p>
    <w:p w14:paraId="312B8F0D" w14:textId="77777777" w:rsidR="00DE0BE9" w:rsidRPr="00DE0BE9" w:rsidRDefault="00DE0BE9" w:rsidP="00DE0BE9">
      <w:pPr>
        <w:spacing w:line="200" w:lineRule="exact"/>
        <w:rPr>
          <w:sz w:val="23"/>
        </w:rPr>
      </w:pPr>
    </w:p>
    <w:p w14:paraId="6F1BA9D4" w14:textId="77777777" w:rsidR="00DE0BE9" w:rsidRPr="00DE0BE9" w:rsidRDefault="00DE0BE9" w:rsidP="00DE0BE9">
      <w:pPr>
        <w:spacing w:line="396" w:lineRule="exact"/>
        <w:rPr>
          <w:sz w:val="23"/>
        </w:rPr>
      </w:pPr>
    </w:p>
    <w:p w14:paraId="134F2E7E" w14:textId="77777777" w:rsidR="00DE0BE9" w:rsidRPr="00DE0BE9" w:rsidRDefault="00DE0BE9" w:rsidP="00DE0BE9">
      <w:pPr>
        <w:spacing w:line="0" w:lineRule="atLeast"/>
        <w:ind w:left="5820"/>
      </w:pPr>
      <w:r w:rsidRPr="00DE0BE9">
        <w:rPr>
          <w:sz w:val="23"/>
        </w:rPr>
        <w:t>………..…………………</w:t>
      </w:r>
    </w:p>
    <w:p w14:paraId="5FB750A4" w14:textId="77777777" w:rsidR="00DE0BE9" w:rsidRPr="00DE0BE9" w:rsidRDefault="00DE0BE9" w:rsidP="00DE0BE9">
      <w:pPr>
        <w:spacing w:line="4" w:lineRule="exact"/>
        <w:rPr>
          <w:sz w:val="23"/>
        </w:rPr>
      </w:pPr>
    </w:p>
    <w:p w14:paraId="169D9E9D" w14:textId="77777777" w:rsidR="00DE0BE9" w:rsidRPr="00DE0BE9" w:rsidRDefault="00DE0BE9" w:rsidP="00DE0BE9">
      <w:pPr>
        <w:spacing w:line="0" w:lineRule="atLeast"/>
        <w:ind w:left="5900"/>
      </w:pPr>
      <w:r w:rsidRPr="00DE0BE9">
        <w:rPr>
          <w:sz w:val="18"/>
        </w:rPr>
        <w:t>(signature of the Director of the Institute)</w:t>
      </w:r>
    </w:p>
    <w:p w14:paraId="37DAAA41" w14:textId="77777777" w:rsidR="00DE0BE9" w:rsidRPr="00DE0BE9" w:rsidRDefault="00DE0BE9" w:rsidP="00DE0BE9">
      <w:pPr>
        <w:spacing w:line="200" w:lineRule="exact"/>
        <w:rPr>
          <w:sz w:val="18"/>
        </w:rPr>
      </w:pPr>
    </w:p>
    <w:p w14:paraId="5AC24273" w14:textId="77777777" w:rsidR="00DE0BE9" w:rsidRPr="00DE0BE9" w:rsidRDefault="00DE0BE9" w:rsidP="00DE0BE9">
      <w:pPr>
        <w:spacing w:line="200" w:lineRule="exact"/>
        <w:rPr>
          <w:sz w:val="18"/>
        </w:rPr>
      </w:pPr>
    </w:p>
    <w:p w14:paraId="697C1083" w14:textId="77777777" w:rsidR="00DE0BE9" w:rsidRPr="00DE0BE9" w:rsidRDefault="00DE0BE9" w:rsidP="00DE0BE9">
      <w:pPr>
        <w:spacing w:line="200" w:lineRule="exact"/>
        <w:rPr>
          <w:sz w:val="18"/>
        </w:rPr>
      </w:pPr>
    </w:p>
    <w:p w14:paraId="57927084" w14:textId="77777777" w:rsidR="00DE0BE9" w:rsidRPr="00DE0BE9" w:rsidRDefault="00DE0BE9" w:rsidP="00DE0BE9">
      <w:pPr>
        <w:spacing w:line="200" w:lineRule="exact"/>
        <w:rPr>
          <w:sz w:val="18"/>
        </w:rPr>
      </w:pPr>
    </w:p>
    <w:p w14:paraId="27F36C9E" w14:textId="77777777" w:rsidR="00DE0BE9" w:rsidRPr="00DE0BE9" w:rsidRDefault="00DE0BE9" w:rsidP="00DE0BE9">
      <w:pPr>
        <w:spacing w:line="200" w:lineRule="exact"/>
        <w:rPr>
          <w:sz w:val="18"/>
        </w:rPr>
      </w:pPr>
    </w:p>
    <w:p w14:paraId="409ABC1F" w14:textId="77777777" w:rsidR="00DE0BE9" w:rsidRPr="00DE0BE9" w:rsidRDefault="00DE0BE9" w:rsidP="00DE0BE9">
      <w:pPr>
        <w:spacing w:line="200" w:lineRule="exact"/>
        <w:rPr>
          <w:sz w:val="18"/>
        </w:rPr>
      </w:pPr>
    </w:p>
    <w:p w14:paraId="0B2FB91F" w14:textId="77777777" w:rsidR="00DE0BE9" w:rsidRPr="00DE0BE9" w:rsidRDefault="00DE0BE9" w:rsidP="00DE0BE9">
      <w:pPr>
        <w:spacing w:line="200" w:lineRule="exact"/>
        <w:rPr>
          <w:sz w:val="18"/>
        </w:rPr>
      </w:pPr>
    </w:p>
    <w:p w14:paraId="40DD9528" w14:textId="77777777" w:rsidR="00DE0BE9" w:rsidRPr="00DE0BE9" w:rsidRDefault="00DE0BE9" w:rsidP="00DE0BE9">
      <w:pPr>
        <w:spacing w:line="200" w:lineRule="exact"/>
        <w:rPr>
          <w:sz w:val="18"/>
        </w:rPr>
      </w:pPr>
    </w:p>
    <w:p w14:paraId="0FAFF088" w14:textId="77777777" w:rsidR="00DE0BE9" w:rsidRPr="00DE0BE9" w:rsidRDefault="00DE0BE9" w:rsidP="00DE0BE9">
      <w:pPr>
        <w:spacing w:line="200" w:lineRule="exact"/>
      </w:pPr>
    </w:p>
    <w:p w14:paraId="6BAB5271" w14:textId="77777777" w:rsidR="00DE0BE9" w:rsidRPr="00DE0BE9" w:rsidRDefault="00DE0BE9" w:rsidP="00DE0BE9">
      <w:pPr>
        <w:spacing w:line="200" w:lineRule="exact"/>
      </w:pPr>
    </w:p>
    <w:p w14:paraId="2686AC5E" w14:textId="77777777" w:rsidR="00DE0BE9" w:rsidRPr="00DE0BE9" w:rsidRDefault="00DE0BE9" w:rsidP="00DE0BE9">
      <w:pPr>
        <w:spacing w:line="200" w:lineRule="exact"/>
      </w:pPr>
    </w:p>
    <w:p w14:paraId="178F5A9B" w14:textId="77777777" w:rsidR="00DE0BE9" w:rsidRPr="00DE0BE9" w:rsidRDefault="00DE0BE9" w:rsidP="00DE0BE9">
      <w:pPr>
        <w:spacing w:line="200" w:lineRule="exact"/>
      </w:pPr>
    </w:p>
    <w:p w14:paraId="7193B895" w14:textId="77777777" w:rsidR="00DE0BE9" w:rsidRPr="00DE0BE9" w:rsidRDefault="00DE0BE9" w:rsidP="00DE0BE9">
      <w:pPr>
        <w:spacing w:line="200" w:lineRule="exact"/>
      </w:pPr>
    </w:p>
    <w:p w14:paraId="4B1D28E2" w14:textId="77777777" w:rsidR="00DE0BE9" w:rsidRPr="00DE0BE9" w:rsidRDefault="00DE0BE9" w:rsidP="00DE0BE9">
      <w:pPr>
        <w:spacing w:line="200" w:lineRule="exact"/>
      </w:pPr>
    </w:p>
    <w:p w14:paraId="38B65093" w14:textId="77777777" w:rsidR="00DE0BE9" w:rsidRPr="00DE0BE9" w:rsidRDefault="00DE0BE9" w:rsidP="00DE0BE9">
      <w:pPr>
        <w:spacing w:line="200" w:lineRule="exact"/>
      </w:pPr>
    </w:p>
    <w:p w14:paraId="453DF583" w14:textId="77777777" w:rsidR="00DE0BE9" w:rsidRPr="00DE0BE9" w:rsidRDefault="00DE0BE9" w:rsidP="00DE0BE9">
      <w:pPr>
        <w:spacing w:line="200" w:lineRule="exact"/>
      </w:pPr>
    </w:p>
    <w:p w14:paraId="750081D2" w14:textId="77777777" w:rsidR="00DE0BE9" w:rsidRPr="00DE0BE9" w:rsidRDefault="00DE0BE9" w:rsidP="00DE0BE9">
      <w:pPr>
        <w:spacing w:line="200" w:lineRule="exact"/>
      </w:pPr>
    </w:p>
    <w:p w14:paraId="2F815053" w14:textId="77777777" w:rsidR="00DE0BE9" w:rsidRPr="00DE0BE9" w:rsidRDefault="00DE0BE9" w:rsidP="00DE0BE9">
      <w:pPr>
        <w:spacing w:line="200" w:lineRule="exact"/>
      </w:pPr>
    </w:p>
    <w:p w14:paraId="0EF33D86" w14:textId="77777777" w:rsidR="00DE0BE9" w:rsidRPr="00DE0BE9" w:rsidRDefault="00DE0BE9" w:rsidP="00DE0BE9">
      <w:pPr>
        <w:spacing w:line="200" w:lineRule="exact"/>
      </w:pPr>
    </w:p>
    <w:p w14:paraId="248BE817" w14:textId="77777777" w:rsidR="00DE0BE9" w:rsidRPr="00DE0BE9" w:rsidRDefault="00DE0BE9" w:rsidP="00DE0BE9">
      <w:pPr>
        <w:spacing w:line="200" w:lineRule="exact"/>
      </w:pPr>
    </w:p>
    <w:p w14:paraId="26538CDA" w14:textId="77777777" w:rsidR="00DE0BE9" w:rsidRPr="00DE0BE9" w:rsidRDefault="00DE0BE9" w:rsidP="00DE0BE9">
      <w:pPr>
        <w:spacing w:line="200" w:lineRule="exact"/>
      </w:pPr>
    </w:p>
    <w:p w14:paraId="6E4F6082" w14:textId="77777777" w:rsidR="00DE0BE9" w:rsidRPr="00DE0BE9" w:rsidRDefault="00DE0BE9" w:rsidP="00DE0BE9">
      <w:pPr>
        <w:spacing w:line="200" w:lineRule="exact"/>
      </w:pPr>
    </w:p>
    <w:p w14:paraId="763648D8" w14:textId="77777777" w:rsidR="00DE0BE9" w:rsidRPr="00DE0BE9" w:rsidRDefault="00DE0BE9" w:rsidP="00DE0BE9">
      <w:pPr>
        <w:spacing w:line="200" w:lineRule="exact"/>
      </w:pPr>
    </w:p>
    <w:p w14:paraId="1B957CC8" w14:textId="77777777" w:rsidR="00DE0BE9" w:rsidRPr="00DE0BE9" w:rsidRDefault="00DE0BE9" w:rsidP="00DE0BE9">
      <w:pPr>
        <w:spacing w:line="200" w:lineRule="exact"/>
      </w:pPr>
    </w:p>
    <w:p w14:paraId="50E0D74D" w14:textId="77777777" w:rsidR="00DE0BE9" w:rsidRPr="00DE0BE9" w:rsidRDefault="00DE0BE9" w:rsidP="00DE0BE9">
      <w:pPr>
        <w:spacing w:line="200" w:lineRule="exact"/>
      </w:pPr>
    </w:p>
    <w:p w14:paraId="5CB08C39" w14:textId="77777777" w:rsidR="00DE0BE9" w:rsidRPr="00DE0BE9" w:rsidRDefault="00DE0BE9" w:rsidP="00DE0BE9">
      <w:pPr>
        <w:spacing w:line="200" w:lineRule="exact"/>
      </w:pPr>
    </w:p>
    <w:p w14:paraId="7C004C15" w14:textId="77777777" w:rsidR="00DE0BE9" w:rsidRPr="00DE0BE9" w:rsidRDefault="00DE0BE9" w:rsidP="00DE0BE9">
      <w:pPr>
        <w:spacing w:line="200" w:lineRule="exact"/>
      </w:pPr>
    </w:p>
    <w:p w14:paraId="3273B89E" w14:textId="77777777" w:rsidR="00DE0BE9" w:rsidRPr="00DE0BE9" w:rsidRDefault="00DE0BE9" w:rsidP="00DE0BE9">
      <w:pPr>
        <w:spacing w:line="200" w:lineRule="exact"/>
      </w:pPr>
    </w:p>
    <w:p w14:paraId="1C7E49F6" w14:textId="77777777" w:rsidR="00DE0BE9" w:rsidRPr="00DE0BE9" w:rsidRDefault="00DE0BE9" w:rsidP="00DE0BE9">
      <w:pPr>
        <w:spacing w:line="200" w:lineRule="exact"/>
      </w:pPr>
    </w:p>
    <w:p w14:paraId="33E81D90" w14:textId="77777777" w:rsidR="00DE0BE9" w:rsidRPr="00DE0BE9" w:rsidRDefault="00DE0BE9" w:rsidP="00DE0BE9">
      <w:pPr>
        <w:spacing w:line="200" w:lineRule="exact"/>
      </w:pPr>
    </w:p>
    <w:p w14:paraId="6AC2E3D1" w14:textId="77777777" w:rsidR="00DE0BE9" w:rsidRPr="00DE0BE9" w:rsidRDefault="00DE0BE9" w:rsidP="00DE0BE9">
      <w:pPr>
        <w:spacing w:line="200" w:lineRule="exact"/>
      </w:pPr>
    </w:p>
    <w:p w14:paraId="51AAC635" w14:textId="77777777" w:rsidR="00DE0BE9" w:rsidRPr="00DE0BE9" w:rsidRDefault="00DE0BE9" w:rsidP="00DE0BE9">
      <w:pPr>
        <w:spacing w:line="200" w:lineRule="exact"/>
      </w:pPr>
    </w:p>
    <w:p w14:paraId="1F82ADB5" w14:textId="77777777" w:rsidR="00DE0BE9" w:rsidRPr="00DE0BE9" w:rsidRDefault="00DE0BE9" w:rsidP="00DE0BE9">
      <w:pPr>
        <w:spacing w:line="200" w:lineRule="exact"/>
      </w:pPr>
    </w:p>
    <w:p w14:paraId="734EB30C" w14:textId="77777777" w:rsidR="00DE0BE9" w:rsidRPr="00DE0BE9" w:rsidRDefault="00DE0BE9" w:rsidP="00DE0BE9">
      <w:pPr>
        <w:spacing w:line="200" w:lineRule="exact"/>
      </w:pPr>
    </w:p>
    <w:p w14:paraId="2D37B957" w14:textId="77777777" w:rsidR="00DE0BE9" w:rsidRPr="00DE0BE9" w:rsidRDefault="00DE0BE9" w:rsidP="00DE0BE9">
      <w:pPr>
        <w:spacing w:line="200" w:lineRule="exact"/>
      </w:pPr>
    </w:p>
    <w:p w14:paraId="4DCDFA53" w14:textId="77777777" w:rsidR="00DE0BE9" w:rsidRPr="00DE0BE9" w:rsidRDefault="00DE0BE9" w:rsidP="00DE0BE9">
      <w:pPr>
        <w:spacing w:line="200" w:lineRule="exact"/>
      </w:pPr>
    </w:p>
    <w:p w14:paraId="72091312" w14:textId="77777777" w:rsidR="00DE0BE9" w:rsidRPr="00DE0BE9" w:rsidRDefault="00DE0BE9" w:rsidP="00DE0BE9">
      <w:pPr>
        <w:spacing w:line="200" w:lineRule="exact"/>
      </w:pPr>
    </w:p>
    <w:p w14:paraId="612DA055" w14:textId="77777777" w:rsidR="00DE0BE9" w:rsidRPr="00DE0BE9" w:rsidRDefault="00DE0BE9" w:rsidP="00DE0BE9">
      <w:pPr>
        <w:spacing w:line="200" w:lineRule="exact"/>
      </w:pPr>
    </w:p>
    <w:p w14:paraId="2E6CD464" w14:textId="77777777" w:rsidR="00DE0BE9" w:rsidRPr="00DE0BE9" w:rsidRDefault="00DE0BE9" w:rsidP="00DE0BE9">
      <w:pPr>
        <w:spacing w:line="200" w:lineRule="exact"/>
      </w:pPr>
    </w:p>
    <w:p w14:paraId="201CCF4E" w14:textId="77777777" w:rsidR="00DE0BE9" w:rsidRPr="00DE0BE9" w:rsidRDefault="00DE0BE9" w:rsidP="00DE0BE9">
      <w:pPr>
        <w:spacing w:line="200" w:lineRule="exact"/>
      </w:pPr>
    </w:p>
    <w:p w14:paraId="0C49A80C" w14:textId="77777777" w:rsidR="00DE0BE9" w:rsidRPr="00DE0BE9" w:rsidRDefault="00DE0BE9" w:rsidP="00DE0BE9">
      <w:pPr>
        <w:spacing w:line="200" w:lineRule="exact"/>
      </w:pPr>
    </w:p>
    <w:p w14:paraId="00C09D7E" w14:textId="77777777" w:rsidR="00DE0BE9" w:rsidRPr="00DE0BE9" w:rsidRDefault="00DE0BE9" w:rsidP="00DE0BE9">
      <w:pPr>
        <w:spacing w:line="200" w:lineRule="exact"/>
      </w:pPr>
    </w:p>
    <w:p w14:paraId="7866A909" w14:textId="77777777" w:rsidR="00DE0BE9" w:rsidRPr="00DE0BE9" w:rsidRDefault="00DE0BE9" w:rsidP="00DE0BE9">
      <w:pPr>
        <w:spacing w:line="200" w:lineRule="exact"/>
      </w:pPr>
    </w:p>
    <w:p w14:paraId="156FBC4E" w14:textId="77777777" w:rsidR="00DE0BE9" w:rsidRPr="00DE0BE9" w:rsidRDefault="00DE0BE9" w:rsidP="00DE0BE9">
      <w:pPr>
        <w:spacing w:line="200" w:lineRule="exact"/>
      </w:pPr>
    </w:p>
    <w:p w14:paraId="7A97A8EA" w14:textId="77777777" w:rsidR="00DE0BE9" w:rsidRPr="00DE0BE9" w:rsidRDefault="00DE0BE9" w:rsidP="00DE0BE9">
      <w:pPr>
        <w:spacing w:line="200" w:lineRule="exact"/>
      </w:pPr>
    </w:p>
    <w:p w14:paraId="27381C22" w14:textId="77777777" w:rsidR="00DE0BE9" w:rsidRPr="00DE0BE9" w:rsidRDefault="00DE0BE9" w:rsidP="00DE0BE9">
      <w:pPr>
        <w:spacing w:line="200" w:lineRule="exact"/>
      </w:pPr>
    </w:p>
    <w:p w14:paraId="2E9C1966" w14:textId="77777777" w:rsidR="00DE0BE9" w:rsidRPr="00DE0BE9" w:rsidRDefault="00DE0BE9" w:rsidP="00DE0BE9">
      <w:pPr>
        <w:spacing w:line="200" w:lineRule="exact"/>
      </w:pPr>
    </w:p>
    <w:p w14:paraId="358717C0" w14:textId="77777777" w:rsidR="00DE0BE9" w:rsidRPr="00DE0BE9" w:rsidRDefault="00DE0BE9" w:rsidP="00DE0BE9">
      <w:pPr>
        <w:spacing w:line="200" w:lineRule="exact"/>
      </w:pPr>
    </w:p>
    <w:p w14:paraId="1AA6F559" w14:textId="77777777" w:rsidR="00DE0BE9" w:rsidRPr="00DE0BE9" w:rsidRDefault="00DE0BE9" w:rsidP="00DE0BE9">
      <w:pPr>
        <w:spacing w:line="200" w:lineRule="exact"/>
      </w:pPr>
    </w:p>
    <w:p w14:paraId="121F0D95" w14:textId="77777777" w:rsidR="00DE0BE9" w:rsidRPr="00DE0BE9" w:rsidRDefault="00DE0BE9" w:rsidP="00DE0BE9">
      <w:pPr>
        <w:spacing w:line="200" w:lineRule="exact"/>
      </w:pPr>
    </w:p>
    <w:p w14:paraId="4C58D416" w14:textId="77777777" w:rsidR="00DE0BE9" w:rsidRPr="00DE0BE9" w:rsidRDefault="00DE0BE9" w:rsidP="00DE0BE9">
      <w:pPr>
        <w:spacing w:line="200" w:lineRule="exact"/>
      </w:pPr>
    </w:p>
    <w:p w14:paraId="06CD2A5C" w14:textId="77777777" w:rsidR="00DE0BE9" w:rsidRPr="00DE0BE9" w:rsidRDefault="00DE0BE9" w:rsidP="00DE0BE9">
      <w:pPr>
        <w:spacing w:line="200" w:lineRule="exact"/>
      </w:pPr>
    </w:p>
    <w:p w14:paraId="07DEC126" w14:textId="77777777" w:rsidR="00DE0BE9" w:rsidRPr="00DE0BE9" w:rsidRDefault="00DE0BE9" w:rsidP="00DE0BE9">
      <w:pPr>
        <w:spacing w:line="200" w:lineRule="exact"/>
      </w:pPr>
    </w:p>
    <w:p w14:paraId="07A48B5A" w14:textId="77777777" w:rsidR="00DE0BE9" w:rsidRPr="00DE0BE9" w:rsidRDefault="00DE0BE9" w:rsidP="00DE0BE9">
      <w:pPr>
        <w:spacing w:line="200" w:lineRule="exact"/>
      </w:pPr>
    </w:p>
    <w:p w14:paraId="4E82A62E" w14:textId="77777777" w:rsidR="00DE0BE9" w:rsidRPr="00DE0BE9" w:rsidRDefault="00DE0BE9" w:rsidP="00DE0BE9">
      <w:pPr>
        <w:spacing w:line="200" w:lineRule="exact"/>
      </w:pPr>
    </w:p>
    <w:p w14:paraId="052E0C2E" w14:textId="77777777" w:rsidR="00DE0BE9" w:rsidRPr="00DE0BE9" w:rsidRDefault="00DE0BE9" w:rsidP="00DE0BE9">
      <w:pPr>
        <w:spacing w:line="276" w:lineRule="auto"/>
        <w:jc w:val="both"/>
      </w:pPr>
    </w:p>
    <w:p w14:paraId="5295EF8A" w14:textId="77777777" w:rsidR="00DE0BE9" w:rsidRPr="00DE0BE9" w:rsidRDefault="00DE0BE9" w:rsidP="00DE0BE9">
      <w:pPr>
        <w:spacing w:line="276" w:lineRule="auto"/>
        <w:jc w:val="both"/>
      </w:pPr>
      <w:r w:rsidRPr="00DE0BE9">
        <w:rPr>
          <w:b/>
          <w:i/>
          <w:sz w:val="24"/>
        </w:rPr>
        <w:lastRenderedPageBreak/>
        <w:t xml:space="preserve">Appendix 4a. </w:t>
      </w:r>
    </w:p>
    <w:p w14:paraId="5D136F20" w14:textId="77777777" w:rsidR="00DE0BE9" w:rsidRPr="00DE0BE9" w:rsidRDefault="00DE0BE9" w:rsidP="00DE0BE9">
      <w:pPr>
        <w:spacing w:line="276" w:lineRule="auto"/>
        <w:jc w:val="both"/>
      </w:pPr>
      <w:r w:rsidRPr="00DE0BE9">
        <w:rPr>
          <w:i/>
          <w:sz w:val="24"/>
        </w:rPr>
        <w:t xml:space="preserve">to the Statement of Readiness to Defend the Diploma Thesis </w:t>
      </w:r>
    </w:p>
    <w:p w14:paraId="4D9B1157" w14:textId="77777777" w:rsidR="00DE0BE9" w:rsidRPr="00DE0BE9" w:rsidRDefault="00DE0BE9" w:rsidP="00DE0BE9">
      <w:pPr>
        <w:spacing w:line="276" w:lineRule="auto"/>
        <w:jc w:val="both"/>
        <w:rPr>
          <w:i/>
          <w:sz w:val="24"/>
        </w:rPr>
      </w:pPr>
    </w:p>
    <w:p w14:paraId="50F513F7" w14:textId="77777777" w:rsidR="00DE0BE9" w:rsidRPr="00DE0BE9" w:rsidRDefault="00DE0BE9" w:rsidP="00DE0BE9">
      <w:pPr>
        <w:spacing w:line="276" w:lineRule="auto"/>
        <w:jc w:val="center"/>
      </w:pPr>
      <w:r w:rsidRPr="00DE0BE9">
        <w:rPr>
          <w:b/>
          <w:sz w:val="24"/>
        </w:rPr>
        <w:t>Additional Information for the Diploma Supplement</w:t>
      </w:r>
    </w:p>
    <w:p w14:paraId="650BD101" w14:textId="77777777" w:rsidR="00DE0BE9" w:rsidRPr="00DE0BE9" w:rsidRDefault="00DE0BE9" w:rsidP="00DE0BE9">
      <w:pPr>
        <w:spacing w:line="1" w:lineRule="exact"/>
        <w:rPr>
          <w:b/>
          <w:i/>
          <w:sz w:val="24"/>
        </w:rPr>
      </w:pPr>
    </w:p>
    <w:p w14:paraId="115E113F" w14:textId="77777777" w:rsidR="00DE0BE9" w:rsidRPr="00DE0BE9" w:rsidRDefault="00DE0BE9" w:rsidP="00DE0BE9">
      <w:pPr>
        <w:spacing w:line="0" w:lineRule="atLeast"/>
        <w:rPr>
          <w:b/>
          <w:i/>
        </w:rPr>
      </w:pPr>
    </w:p>
    <w:p w14:paraId="60C8575B" w14:textId="77777777" w:rsidR="00DE0BE9" w:rsidRPr="00DE0BE9" w:rsidRDefault="00DE0BE9" w:rsidP="00DE0BE9">
      <w:pPr>
        <w:tabs>
          <w:tab w:val="left" w:pos="5840"/>
        </w:tabs>
        <w:spacing w:line="0" w:lineRule="atLeast"/>
      </w:pPr>
      <w:r w:rsidRPr="00DE0BE9">
        <w:rPr>
          <w:sz w:val="23"/>
        </w:rPr>
        <w:t>……………………………..........</w:t>
      </w:r>
      <w:r w:rsidRPr="00DE0BE9">
        <w:tab/>
      </w:r>
      <w:r w:rsidRPr="00DE0BE9">
        <w:rPr>
          <w:sz w:val="23"/>
        </w:rPr>
        <w:t>Krakow, on ...................</w:t>
      </w:r>
    </w:p>
    <w:p w14:paraId="00CC241D" w14:textId="77777777" w:rsidR="00DE0BE9" w:rsidRPr="00DE0BE9" w:rsidRDefault="00DE0BE9" w:rsidP="00DE0BE9">
      <w:pPr>
        <w:spacing w:line="2" w:lineRule="exact"/>
        <w:rPr>
          <w:sz w:val="23"/>
        </w:rPr>
      </w:pPr>
    </w:p>
    <w:p w14:paraId="32922F26" w14:textId="77777777" w:rsidR="00DE0BE9" w:rsidRPr="00DE0BE9" w:rsidRDefault="00DE0BE9" w:rsidP="00DE0BE9">
      <w:pPr>
        <w:spacing w:line="0" w:lineRule="atLeast"/>
      </w:pPr>
      <w:r w:rsidRPr="00DE0BE9">
        <w:t>(Student's name)</w:t>
      </w:r>
    </w:p>
    <w:p w14:paraId="2D278AA4" w14:textId="77777777" w:rsidR="00DE0BE9" w:rsidRPr="00DE0BE9" w:rsidRDefault="00DE0BE9" w:rsidP="00DE0BE9">
      <w:pPr>
        <w:spacing w:line="230" w:lineRule="exact"/>
      </w:pPr>
    </w:p>
    <w:p w14:paraId="60FE7FA5" w14:textId="77777777" w:rsidR="00DE0BE9" w:rsidRPr="00DE0BE9" w:rsidRDefault="00DE0BE9" w:rsidP="00DE0BE9">
      <w:pPr>
        <w:spacing w:line="0" w:lineRule="atLeast"/>
      </w:pPr>
      <w:r w:rsidRPr="00DE0BE9">
        <w:rPr>
          <w:sz w:val="23"/>
        </w:rPr>
        <w:t>……………………</w:t>
      </w:r>
    </w:p>
    <w:p w14:paraId="1E73B8C5" w14:textId="77777777" w:rsidR="00DE0BE9" w:rsidRPr="00DE0BE9" w:rsidRDefault="00DE0BE9" w:rsidP="00DE0BE9">
      <w:pPr>
        <w:spacing w:line="4" w:lineRule="exact"/>
        <w:rPr>
          <w:sz w:val="23"/>
        </w:rPr>
      </w:pPr>
    </w:p>
    <w:p w14:paraId="588414DD" w14:textId="77777777" w:rsidR="00DE0BE9" w:rsidRPr="00DE0BE9" w:rsidRDefault="00DE0BE9" w:rsidP="00DE0BE9">
      <w:pPr>
        <w:spacing w:line="0" w:lineRule="atLeast"/>
      </w:pPr>
      <w:r w:rsidRPr="00DE0BE9">
        <w:t>(album no.)</w:t>
      </w:r>
    </w:p>
    <w:p w14:paraId="5E213E12" w14:textId="77777777" w:rsidR="00DE0BE9" w:rsidRPr="00DE0BE9" w:rsidRDefault="00DE0BE9" w:rsidP="00DE0BE9">
      <w:pPr>
        <w:spacing w:line="230" w:lineRule="exact"/>
      </w:pPr>
    </w:p>
    <w:p w14:paraId="3C5725EF" w14:textId="77777777" w:rsidR="00DE0BE9" w:rsidRPr="00DE0BE9" w:rsidRDefault="00DE0BE9" w:rsidP="00DE0BE9">
      <w:pPr>
        <w:spacing w:line="0" w:lineRule="atLeast"/>
      </w:pPr>
      <w:r w:rsidRPr="00DE0BE9">
        <w:rPr>
          <w:sz w:val="23"/>
        </w:rPr>
        <w:t>……………………</w:t>
      </w:r>
    </w:p>
    <w:p w14:paraId="76572327" w14:textId="77777777" w:rsidR="00DE0BE9" w:rsidRPr="00DE0BE9" w:rsidRDefault="00DE0BE9" w:rsidP="00DE0BE9">
      <w:pPr>
        <w:spacing w:line="2" w:lineRule="exact"/>
        <w:rPr>
          <w:sz w:val="23"/>
        </w:rPr>
      </w:pPr>
    </w:p>
    <w:p w14:paraId="07EC8D80" w14:textId="77777777" w:rsidR="00DE0BE9" w:rsidRPr="00DE0BE9" w:rsidRDefault="00DE0BE9" w:rsidP="00DE0BE9">
      <w:pPr>
        <w:spacing w:line="0" w:lineRule="atLeast"/>
      </w:pPr>
      <w:r w:rsidRPr="00DE0BE9">
        <w:t>(degree program)</w:t>
      </w:r>
    </w:p>
    <w:p w14:paraId="18FD2492" w14:textId="77777777" w:rsidR="00DE0BE9" w:rsidRPr="00DE0BE9" w:rsidRDefault="00DE0BE9" w:rsidP="00DE0BE9">
      <w:pPr>
        <w:spacing w:line="230" w:lineRule="exact"/>
      </w:pPr>
    </w:p>
    <w:p w14:paraId="4270A9F0" w14:textId="77777777" w:rsidR="00DE0BE9" w:rsidRPr="00DE0BE9" w:rsidRDefault="00DE0BE9" w:rsidP="00DE0BE9">
      <w:pPr>
        <w:spacing w:line="0" w:lineRule="atLeast"/>
      </w:pPr>
      <w:r w:rsidRPr="00DE0BE9">
        <w:rPr>
          <w:sz w:val="23"/>
        </w:rPr>
        <w:t>……………………</w:t>
      </w:r>
    </w:p>
    <w:p w14:paraId="77343F2A" w14:textId="77777777" w:rsidR="00DE0BE9" w:rsidRPr="00DE0BE9" w:rsidRDefault="00DE0BE9" w:rsidP="00DE0BE9">
      <w:pPr>
        <w:spacing w:line="4" w:lineRule="exact"/>
        <w:rPr>
          <w:sz w:val="23"/>
        </w:rPr>
      </w:pPr>
    </w:p>
    <w:p w14:paraId="2A682C70" w14:textId="77777777" w:rsidR="00DE0BE9" w:rsidRPr="00DE0BE9" w:rsidRDefault="00DE0BE9" w:rsidP="00DE0BE9">
      <w:pPr>
        <w:spacing w:line="0" w:lineRule="atLeast"/>
      </w:pPr>
      <w:r w:rsidRPr="00DE0BE9">
        <w:t>(form and mode of study)</w:t>
      </w:r>
    </w:p>
    <w:p w14:paraId="797D9A07" w14:textId="77777777" w:rsidR="00DE0BE9" w:rsidRPr="00DE0BE9" w:rsidRDefault="00DE0BE9" w:rsidP="00DE0BE9">
      <w:pPr>
        <w:spacing w:line="274" w:lineRule="exact"/>
      </w:pPr>
    </w:p>
    <w:p w14:paraId="628AFA79" w14:textId="77777777" w:rsidR="00DE0BE9" w:rsidRPr="00DE0BE9" w:rsidRDefault="00DE0BE9" w:rsidP="00DE0BE9">
      <w:pPr>
        <w:spacing w:line="0" w:lineRule="atLeast"/>
      </w:pPr>
      <w:r w:rsidRPr="00DE0BE9">
        <w:rPr>
          <w:sz w:val="23"/>
        </w:rPr>
        <w:t>………………………</w:t>
      </w:r>
    </w:p>
    <w:p w14:paraId="08B7DE95" w14:textId="77777777" w:rsidR="00DE0BE9" w:rsidRPr="00DE0BE9" w:rsidRDefault="00DE0BE9" w:rsidP="00DE0BE9">
      <w:pPr>
        <w:spacing w:line="4" w:lineRule="exact"/>
        <w:rPr>
          <w:sz w:val="23"/>
        </w:rPr>
      </w:pPr>
    </w:p>
    <w:p w14:paraId="10E2BFD1" w14:textId="77777777" w:rsidR="00DE0BE9" w:rsidRPr="00DE0BE9" w:rsidRDefault="00DE0BE9" w:rsidP="00DE0BE9">
      <w:pPr>
        <w:spacing w:line="0" w:lineRule="atLeast"/>
      </w:pPr>
      <w:r w:rsidRPr="00DE0BE9">
        <w:t>(contact phone)</w:t>
      </w:r>
    </w:p>
    <w:p w14:paraId="65E5658D" w14:textId="77777777" w:rsidR="00DE0BE9" w:rsidRPr="00DE0BE9" w:rsidRDefault="00DE0BE9" w:rsidP="00DE0BE9">
      <w:pPr>
        <w:spacing w:line="0" w:lineRule="atLeast"/>
      </w:pPr>
    </w:p>
    <w:p w14:paraId="2C75CE01" w14:textId="77777777" w:rsidR="00DE0BE9" w:rsidRPr="00DE0BE9" w:rsidRDefault="00DE0BE9" w:rsidP="00DE0BE9">
      <w:pPr>
        <w:spacing w:line="0" w:lineRule="atLeast"/>
      </w:pPr>
    </w:p>
    <w:p w14:paraId="3E6CD8E6" w14:textId="77777777" w:rsidR="00DE0BE9" w:rsidRPr="00DE0BE9" w:rsidRDefault="00DE0BE9" w:rsidP="00DE0BE9">
      <w:pPr>
        <w:spacing w:line="0" w:lineRule="atLeast"/>
        <w:jc w:val="both"/>
      </w:pPr>
      <w:r w:rsidRPr="00DE0BE9">
        <w:t>Internships completed during studies (name of institution, duration):</w:t>
      </w:r>
    </w:p>
    <w:p w14:paraId="70C9D5E7" w14:textId="77777777" w:rsidR="00DE0BE9" w:rsidRPr="00DE0BE9" w:rsidRDefault="00DE0BE9" w:rsidP="00DE0BE9">
      <w:pPr>
        <w:spacing w:line="0" w:lineRule="atLeast"/>
        <w:jc w:val="both"/>
      </w:pPr>
      <w:r w:rsidRPr="00DE0BE9">
        <w:t>......................................................................................................................................................................</w:t>
      </w:r>
    </w:p>
    <w:p w14:paraId="0A2003C5" w14:textId="77777777" w:rsidR="00DE0BE9" w:rsidRPr="00DE0BE9" w:rsidRDefault="00DE0BE9" w:rsidP="00DE0BE9">
      <w:pPr>
        <w:spacing w:line="327" w:lineRule="exact"/>
        <w:jc w:val="both"/>
      </w:pPr>
    </w:p>
    <w:p w14:paraId="093D51FE" w14:textId="77777777" w:rsidR="00DE0BE9" w:rsidRPr="00DE0BE9" w:rsidRDefault="00DE0BE9" w:rsidP="00DE0BE9">
      <w:pPr>
        <w:spacing w:line="0" w:lineRule="atLeast"/>
        <w:jc w:val="both"/>
      </w:pPr>
      <w:r w:rsidRPr="00DE0BE9">
        <w:t>......................................................................................................................................................................</w:t>
      </w:r>
    </w:p>
    <w:p w14:paraId="107F444F" w14:textId="77777777" w:rsidR="00DE0BE9" w:rsidRPr="00DE0BE9" w:rsidRDefault="00DE0BE9" w:rsidP="00DE0BE9">
      <w:pPr>
        <w:spacing w:line="0" w:lineRule="atLeast"/>
        <w:jc w:val="both"/>
      </w:pPr>
    </w:p>
    <w:p w14:paraId="7D6C45AA" w14:textId="77777777" w:rsidR="00DE0BE9" w:rsidRPr="00DE0BE9" w:rsidRDefault="00DE0BE9" w:rsidP="00DE0BE9">
      <w:pPr>
        <w:spacing w:line="0" w:lineRule="atLeast"/>
        <w:jc w:val="both"/>
      </w:pPr>
      <w:r w:rsidRPr="00DE0BE9">
        <w:t>Participation in Scientific Clubs (*):</w:t>
      </w:r>
    </w:p>
    <w:p w14:paraId="3DB98916" w14:textId="77777777" w:rsidR="00DE0BE9" w:rsidRPr="00DE0BE9" w:rsidRDefault="00DE0BE9" w:rsidP="00DE0BE9">
      <w:pPr>
        <w:spacing w:line="0" w:lineRule="atLeast"/>
        <w:jc w:val="both"/>
      </w:pPr>
      <w:r w:rsidRPr="00DE0BE9">
        <w:t>......................................................................................................................................................................</w:t>
      </w:r>
    </w:p>
    <w:p w14:paraId="11CCF46D" w14:textId="77777777" w:rsidR="00DE0BE9" w:rsidRPr="00DE0BE9" w:rsidRDefault="00DE0BE9" w:rsidP="00DE0BE9">
      <w:pPr>
        <w:spacing w:line="327" w:lineRule="exact"/>
        <w:jc w:val="both"/>
      </w:pPr>
    </w:p>
    <w:p w14:paraId="7EC9AE7E" w14:textId="77777777" w:rsidR="00DE0BE9" w:rsidRPr="00DE0BE9" w:rsidRDefault="00DE0BE9" w:rsidP="00DE0BE9">
      <w:pPr>
        <w:spacing w:line="0" w:lineRule="atLeast"/>
        <w:jc w:val="both"/>
      </w:pPr>
      <w:r w:rsidRPr="00DE0BE9">
        <w:t>......................................................................................................................................................................</w:t>
      </w:r>
    </w:p>
    <w:p w14:paraId="1A38211F" w14:textId="77777777" w:rsidR="00DE0BE9" w:rsidRPr="00DE0BE9" w:rsidRDefault="00DE0BE9" w:rsidP="00DE0BE9">
      <w:pPr>
        <w:spacing w:line="327" w:lineRule="exact"/>
        <w:jc w:val="both"/>
      </w:pPr>
    </w:p>
    <w:p w14:paraId="765B53C9" w14:textId="77777777" w:rsidR="00DE0BE9" w:rsidRPr="00DE0BE9" w:rsidRDefault="00DE0BE9" w:rsidP="00DE0BE9">
      <w:pPr>
        <w:spacing w:line="0" w:lineRule="atLeast"/>
        <w:jc w:val="both"/>
      </w:pPr>
      <w:r w:rsidRPr="00DE0BE9">
        <w:t>Prizes received (*):</w:t>
      </w:r>
    </w:p>
    <w:p w14:paraId="28AA48B2" w14:textId="77777777" w:rsidR="00DE0BE9" w:rsidRPr="00DE0BE9" w:rsidRDefault="00DE0BE9" w:rsidP="00DE0BE9">
      <w:pPr>
        <w:spacing w:line="0" w:lineRule="atLeast"/>
        <w:jc w:val="both"/>
      </w:pPr>
      <w:r w:rsidRPr="00DE0BE9">
        <w:t>......................................................................................................................................................................</w:t>
      </w:r>
    </w:p>
    <w:p w14:paraId="27B3A61D" w14:textId="77777777" w:rsidR="00DE0BE9" w:rsidRPr="00DE0BE9" w:rsidRDefault="00DE0BE9" w:rsidP="00DE0BE9">
      <w:pPr>
        <w:spacing w:line="327" w:lineRule="exact"/>
        <w:jc w:val="both"/>
      </w:pPr>
    </w:p>
    <w:p w14:paraId="31F86B05" w14:textId="77777777" w:rsidR="00DE0BE9" w:rsidRPr="00DE0BE9" w:rsidRDefault="00DE0BE9" w:rsidP="00DE0BE9">
      <w:pPr>
        <w:spacing w:line="0" w:lineRule="atLeast"/>
        <w:jc w:val="both"/>
      </w:pPr>
      <w:r w:rsidRPr="00DE0BE9">
        <w:t>......................................................................................................................................................................</w:t>
      </w:r>
    </w:p>
    <w:p w14:paraId="222E7968" w14:textId="77777777" w:rsidR="00DE0BE9" w:rsidRPr="00DE0BE9" w:rsidRDefault="00DE0BE9" w:rsidP="00DE0BE9">
      <w:pPr>
        <w:spacing w:line="327" w:lineRule="exact"/>
        <w:jc w:val="both"/>
      </w:pPr>
    </w:p>
    <w:p w14:paraId="6BF45568" w14:textId="77777777" w:rsidR="00DE0BE9" w:rsidRPr="00DE0BE9" w:rsidRDefault="00DE0BE9" w:rsidP="00DE0BE9">
      <w:pPr>
        <w:spacing w:line="0" w:lineRule="atLeast"/>
        <w:jc w:val="both"/>
      </w:pPr>
      <w:r w:rsidRPr="00DE0BE9">
        <w:t>Scholarships for outstanding achievements in science (*) and sports (*):</w:t>
      </w:r>
    </w:p>
    <w:p w14:paraId="177D73B1" w14:textId="77777777" w:rsidR="00DE0BE9" w:rsidRPr="00DE0BE9" w:rsidRDefault="00DE0BE9" w:rsidP="00DE0BE9">
      <w:pPr>
        <w:spacing w:line="0" w:lineRule="atLeast"/>
        <w:jc w:val="both"/>
      </w:pPr>
      <w:r w:rsidRPr="00DE0BE9">
        <w:t>......................................................................................................................................................................</w:t>
      </w:r>
    </w:p>
    <w:p w14:paraId="42CBF8FC" w14:textId="77777777" w:rsidR="00DE0BE9" w:rsidRPr="00DE0BE9" w:rsidRDefault="00DE0BE9" w:rsidP="00DE0BE9">
      <w:pPr>
        <w:spacing w:line="327" w:lineRule="exact"/>
        <w:jc w:val="both"/>
      </w:pPr>
    </w:p>
    <w:p w14:paraId="261BB16B" w14:textId="77777777" w:rsidR="00DE0BE9" w:rsidRPr="00DE0BE9" w:rsidRDefault="00DE0BE9" w:rsidP="00DE0BE9">
      <w:pPr>
        <w:spacing w:line="0" w:lineRule="atLeast"/>
        <w:jc w:val="both"/>
      </w:pPr>
      <w:r w:rsidRPr="00DE0BE9">
        <w:t>......................................................................................................................................................................</w:t>
      </w:r>
    </w:p>
    <w:p w14:paraId="0F720F7F" w14:textId="77777777" w:rsidR="00DE0BE9" w:rsidRPr="00DE0BE9" w:rsidRDefault="00DE0BE9" w:rsidP="00DE0BE9">
      <w:pPr>
        <w:spacing w:line="327" w:lineRule="exact"/>
        <w:jc w:val="both"/>
      </w:pPr>
    </w:p>
    <w:p w14:paraId="25C92267" w14:textId="77777777" w:rsidR="00DE0BE9" w:rsidRPr="00DE0BE9" w:rsidRDefault="00DE0BE9" w:rsidP="00DE0BE9">
      <w:pPr>
        <w:spacing w:line="0" w:lineRule="atLeast"/>
        <w:jc w:val="both"/>
      </w:pPr>
      <w:r w:rsidRPr="00DE0BE9">
        <w:t>Scholarship Trips, e.g. ERASMUS (name of the program, name of the University, semester of the trip)</w:t>
      </w:r>
    </w:p>
    <w:p w14:paraId="303983CA" w14:textId="77777777" w:rsidR="00DE0BE9" w:rsidRPr="00DE0BE9" w:rsidRDefault="00DE0BE9" w:rsidP="00DE0BE9">
      <w:pPr>
        <w:spacing w:line="0" w:lineRule="atLeast"/>
        <w:jc w:val="both"/>
      </w:pPr>
      <w:r w:rsidRPr="00DE0BE9">
        <w:t>......................................................................................................................................................................</w:t>
      </w:r>
    </w:p>
    <w:p w14:paraId="2981A2F8" w14:textId="77777777" w:rsidR="00DE0BE9" w:rsidRPr="00DE0BE9" w:rsidRDefault="00DE0BE9" w:rsidP="00DE0BE9">
      <w:pPr>
        <w:spacing w:line="0" w:lineRule="atLeast"/>
        <w:jc w:val="both"/>
      </w:pPr>
    </w:p>
    <w:p w14:paraId="6D55BB9D" w14:textId="77777777" w:rsidR="00DE0BE9" w:rsidRPr="00DE0BE9" w:rsidRDefault="00DE0BE9" w:rsidP="00DE0BE9">
      <w:pPr>
        <w:spacing w:line="0" w:lineRule="atLeast"/>
        <w:jc w:val="both"/>
      </w:pPr>
      <w:r w:rsidRPr="00DE0BE9">
        <w:t>......................................................................................................................................................................</w:t>
      </w:r>
    </w:p>
    <w:p w14:paraId="0D0B66BB" w14:textId="77777777" w:rsidR="00DE0BE9" w:rsidRPr="00DE0BE9" w:rsidRDefault="00DE0BE9" w:rsidP="00DE0BE9">
      <w:pPr>
        <w:tabs>
          <w:tab w:val="left" w:pos="3140"/>
          <w:tab w:val="left" w:pos="3480"/>
          <w:tab w:val="left" w:pos="4540"/>
          <w:tab w:val="left" w:pos="4940"/>
        </w:tabs>
        <w:spacing w:line="0" w:lineRule="atLeast"/>
        <w:jc w:val="both"/>
      </w:pPr>
      <w:r w:rsidRPr="00DE0BE9">
        <w:t>Participation in the ACCA path</w:t>
      </w:r>
      <w:r w:rsidRPr="00DE0BE9">
        <w:rPr>
          <w:rStyle w:val="Odwoanieprzypisudolnego4"/>
        </w:rPr>
        <w:footnoteReference w:id="5"/>
      </w:r>
      <w:r w:rsidRPr="00DE0BE9">
        <w:t xml:space="preserve"> (*):</w:t>
      </w:r>
      <w:r w:rsidRPr="00DE0BE9">
        <w:tab/>
        <w:t>□</w:t>
      </w:r>
      <w:r w:rsidRPr="00DE0BE9">
        <w:tab/>
        <w:t>YES</w:t>
      </w:r>
      <w:r w:rsidRPr="00DE0BE9">
        <w:tab/>
        <w:t>□</w:t>
      </w:r>
      <w:r w:rsidRPr="00DE0BE9">
        <w:tab/>
        <w:t>NO</w:t>
      </w:r>
    </w:p>
    <w:p w14:paraId="0970CE9B" w14:textId="77777777" w:rsidR="00DE0BE9" w:rsidRPr="00DE0BE9" w:rsidRDefault="00DE0BE9" w:rsidP="00DE0BE9">
      <w:pPr>
        <w:spacing w:line="200" w:lineRule="exact"/>
        <w:jc w:val="both"/>
      </w:pPr>
    </w:p>
    <w:p w14:paraId="47B2CC67" w14:textId="77777777" w:rsidR="00DE0BE9" w:rsidRPr="00DE0BE9" w:rsidRDefault="00DE0BE9" w:rsidP="00DE0BE9">
      <w:pPr>
        <w:spacing w:line="0" w:lineRule="atLeast"/>
        <w:ind w:left="5620"/>
      </w:pPr>
      <w:r w:rsidRPr="00DE0BE9">
        <w:rPr>
          <w:sz w:val="21"/>
        </w:rPr>
        <w:tab/>
      </w:r>
      <w:r w:rsidRPr="00DE0BE9">
        <w:rPr>
          <w:sz w:val="23"/>
        </w:rPr>
        <w:t>……………………..</w:t>
      </w:r>
    </w:p>
    <w:p w14:paraId="315858D2" w14:textId="77777777" w:rsidR="00DE0BE9" w:rsidRPr="00DE0BE9" w:rsidRDefault="00DE0BE9" w:rsidP="00DE0BE9">
      <w:pPr>
        <w:spacing w:line="0" w:lineRule="atLeast"/>
        <w:ind w:left="5960"/>
      </w:pPr>
      <w:r w:rsidRPr="00DE0BE9">
        <w:rPr>
          <w:sz w:val="23"/>
        </w:rPr>
        <w:t>(</w:t>
      </w:r>
      <w:r w:rsidRPr="00DE0BE9">
        <w:t>signature of the Student)</w:t>
      </w:r>
    </w:p>
    <w:p w14:paraId="25543C1E" w14:textId="77777777" w:rsidR="00DE0BE9" w:rsidRPr="00DE0BE9" w:rsidRDefault="00DE0BE9" w:rsidP="00DE0BE9">
      <w:pPr>
        <w:tabs>
          <w:tab w:val="left" w:pos="2840"/>
        </w:tabs>
        <w:spacing w:line="0" w:lineRule="atLeast"/>
        <w:jc w:val="both"/>
      </w:pPr>
    </w:p>
    <w:p w14:paraId="2B931DD8" w14:textId="77777777" w:rsidR="00DE0BE9" w:rsidRPr="00DE0BE9" w:rsidRDefault="00DE0BE9" w:rsidP="00DE0BE9">
      <w:pPr>
        <w:tabs>
          <w:tab w:val="left" w:pos="170"/>
        </w:tabs>
        <w:spacing w:line="276" w:lineRule="auto"/>
        <w:ind w:right="100"/>
        <w:jc w:val="both"/>
        <w:rPr>
          <w:b/>
        </w:rPr>
      </w:pPr>
      <w:r w:rsidRPr="00DE0BE9">
        <w:t xml:space="preserve">(*) </w:t>
      </w:r>
      <w:r w:rsidRPr="00DE0BE9">
        <w:rPr>
          <w:b/>
        </w:rPr>
        <w:t>If the statement specifies activities, it is imperative to attach appropriate documents (e.g. certificate, photocopy of the certificate) confirming the indicated information.</w:t>
      </w:r>
    </w:p>
    <w:p w14:paraId="45ECC43B" w14:textId="77777777" w:rsidR="00DE0BE9" w:rsidRPr="00DE0BE9" w:rsidRDefault="00DE0BE9" w:rsidP="00DE0BE9">
      <w:pPr>
        <w:tabs>
          <w:tab w:val="left" w:pos="170"/>
        </w:tabs>
        <w:spacing w:line="276" w:lineRule="auto"/>
        <w:ind w:right="100"/>
        <w:jc w:val="both"/>
        <w:sectPr w:rsidR="00DE0BE9" w:rsidRPr="00DE0BE9" w:rsidSect="00DE0BE9">
          <w:footerReference w:type="even" r:id="rId80"/>
          <w:footerReference w:type="default" r:id="rId81"/>
          <w:footerReference w:type="first" r:id="rId82"/>
          <w:pgSz w:w="11906" w:h="16838"/>
          <w:pgMar w:top="1346" w:right="1326" w:bottom="495" w:left="1420" w:header="708" w:footer="0" w:gutter="0"/>
          <w:cols w:space="708"/>
          <w:docGrid w:linePitch="360"/>
        </w:sectPr>
      </w:pPr>
    </w:p>
    <w:p w14:paraId="2730E054" w14:textId="77777777" w:rsidR="00DE0BE9" w:rsidRPr="00DE0BE9" w:rsidRDefault="00DE0BE9" w:rsidP="00DE0BE9">
      <w:pPr>
        <w:spacing w:line="276" w:lineRule="auto"/>
        <w:jc w:val="both"/>
      </w:pPr>
      <w:r w:rsidRPr="00DE0BE9">
        <w:rPr>
          <w:b/>
          <w:i/>
          <w:sz w:val="24"/>
          <w:szCs w:val="24"/>
        </w:rPr>
        <w:lastRenderedPageBreak/>
        <w:t xml:space="preserve">Appendix 4b. </w:t>
      </w:r>
    </w:p>
    <w:p w14:paraId="191AC8A4" w14:textId="77777777" w:rsidR="00DE0BE9" w:rsidRPr="00DE0BE9" w:rsidRDefault="00DE0BE9" w:rsidP="00DE0BE9">
      <w:pPr>
        <w:spacing w:line="276" w:lineRule="auto"/>
        <w:jc w:val="both"/>
      </w:pPr>
      <w:r w:rsidRPr="00DE0BE9">
        <w:rPr>
          <w:i/>
          <w:sz w:val="24"/>
          <w:szCs w:val="24"/>
        </w:rPr>
        <w:t xml:space="preserve">to the Statement of Readiness to Defend the Diploma Thesis </w:t>
      </w:r>
    </w:p>
    <w:p w14:paraId="338FF20D" w14:textId="77777777" w:rsidR="00DE0BE9" w:rsidRPr="00DE0BE9" w:rsidRDefault="00DE0BE9" w:rsidP="00DE0BE9">
      <w:pPr>
        <w:spacing w:line="276" w:lineRule="auto"/>
        <w:jc w:val="center"/>
        <w:rPr>
          <w:b/>
          <w:sz w:val="24"/>
          <w:szCs w:val="24"/>
        </w:rPr>
      </w:pPr>
    </w:p>
    <w:p w14:paraId="3445B896" w14:textId="77777777" w:rsidR="00DE0BE9" w:rsidRPr="00DE0BE9" w:rsidRDefault="00DE0BE9" w:rsidP="00DE0BE9">
      <w:pPr>
        <w:spacing w:line="276" w:lineRule="auto"/>
        <w:jc w:val="center"/>
        <w:rPr>
          <w:b/>
          <w:sz w:val="24"/>
          <w:szCs w:val="24"/>
        </w:rPr>
      </w:pPr>
    </w:p>
    <w:p w14:paraId="71C7207D" w14:textId="77777777" w:rsidR="00DE0BE9" w:rsidRPr="00DE0BE9" w:rsidRDefault="00DE0BE9" w:rsidP="00DE0BE9">
      <w:pPr>
        <w:spacing w:line="276" w:lineRule="auto"/>
        <w:jc w:val="center"/>
      </w:pPr>
      <w:r w:rsidRPr="00DE0BE9">
        <w:rPr>
          <w:b/>
          <w:sz w:val="24"/>
          <w:szCs w:val="24"/>
        </w:rPr>
        <w:t>Statement regarding the processing of the Graduate's personal data</w:t>
      </w:r>
    </w:p>
    <w:p w14:paraId="7F365EFB" w14:textId="77777777" w:rsidR="00DE0BE9" w:rsidRPr="00DE0BE9" w:rsidRDefault="00DE0BE9" w:rsidP="00DE0BE9">
      <w:pPr>
        <w:spacing w:line="200" w:lineRule="exact"/>
      </w:pPr>
    </w:p>
    <w:p w14:paraId="63E6C1E3" w14:textId="322ABFB2" w:rsidR="00DE0BE9" w:rsidRPr="00DE0BE9" w:rsidRDefault="00DE0BE9" w:rsidP="00DE0BE9">
      <w:pPr>
        <w:spacing w:line="200" w:lineRule="exact"/>
        <w:rPr>
          <w:i/>
        </w:rPr>
      </w:pPr>
      <w:r w:rsidRPr="00DE0BE9">
        <w:rPr>
          <w:rFonts w:eastAsia="Calibri"/>
        </w:rPr>
        <w:drawing>
          <wp:anchor distT="0" distB="0" distL="114935" distR="114935" simplePos="0" relativeHeight="487634944" behindDoc="1" locked="0" layoutInCell="1" allowOverlap="1" wp14:anchorId="24EB0441" wp14:editId="527373B5">
            <wp:simplePos x="0" y="0"/>
            <wp:positionH relativeFrom="column">
              <wp:posOffset>-3810</wp:posOffset>
            </wp:positionH>
            <wp:positionV relativeFrom="paragraph">
              <wp:posOffset>76835</wp:posOffset>
            </wp:positionV>
            <wp:extent cx="5842000" cy="3394710"/>
            <wp:effectExtent l="0" t="0" r="6350" b="0"/>
            <wp:wrapNone/>
            <wp:docPr id="346366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l="-43" t="-76" r="-43" b="-76"/>
                    <a:stretch>
                      <a:fillRect/>
                    </a:stretch>
                  </pic:blipFill>
                  <pic:spPr bwMode="auto">
                    <a:xfrm>
                      <a:off x="0" y="0"/>
                      <a:ext cx="5842000" cy="33947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6A9014D" w14:textId="77777777" w:rsidR="00DE0BE9" w:rsidRPr="00DE0BE9" w:rsidRDefault="00DE0BE9" w:rsidP="00DE0BE9">
      <w:pPr>
        <w:spacing w:line="395" w:lineRule="exact"/>
        <w:rPr>
          <w:i/>
        </w:rPr>
      </w:pPr>
    </w:p>
    <w:p w14:paraId="3CA3A6AA" w14:textId="77777777" w:rsidR="00DE0BE9" w:rsidRPr="00DE0BE9" w:rsidRDefault="00DE0BE9" w:rsidP="00DE0BE9">
      <w:pPr>
        <w:spacing w:line="0" w:lineRule="atLeast"/>
        <w:ind w:left="1420"/>
      </w:pPr>
      <w:r w:rsidRPr="00DE0BE9">
        <w:rPr>
          <w:b/>
          <w:sz w:val="24"/>
        </w:rPr>
        <w:t>Name *</w:t>
      </w:r>
    </w:p>
    <w:p w14:paraId="6D3D8A5E" w14:textId="77777777" w:rsidR="00DE0BE9" w:rsidRPr="00DE0BE9" w:rsidRDefault="00DE0BE9" w:rsidP="00DE0BE9">
      <w:pPr>
        <w:spacing w:line="200" w:lineRule="exact"/>
        <w:rPr>
          <w:b/>
          <w:sz w:val="24"/>
        </w:rPr>
      </w:pPr>
    </w:p>
    <w:p w14:paraId="6CF22458" w14:textId="77777777" w:rsidR="00DE0BE9" w:rsidRPr="00DE0BE9" w:rsidRDefault="00DE0BE9" w:rsidP="00DE0BE9">
      <w:pPr>
        <w:spacing w:line="362" w:lineRule="exact"/>
        <w:rPr>
          <w:b/>
          <w:sz w:val="24"/>
        </w:rPr>
      </w:pPr>
    </w:p>
    <w:p w14:paraId="206928E6" w14:textId="77777777" w:rsidR="00DE0BE9" w:rsidRPr="00DE0BE9" w:rsidRDefault="00DE0BE9" w:rsidP="00DE0BE9">
      <w:pPr>
        <w:spacing w:line="0" w:lineRule="atLeast"/>
        <w:ind w:left="940"/>
      </w:pPr>
      <w:r w:rsidRPr="00DE0BE9">
        <w:rPr>
          <w:b/>
          <w:sz w:val="24"/>
        </w:rPr>
        <w:t>Correspondence address *</w:t>
      </w:r>
    </w:p>
    <w:p w14:paraId="7D52CCCD" w14:textId="77777777" w:rsidR="00DE0BE9" w:rsidRPr="00DE0BE9" w:rsidRDefault="00DE0BE9" w:rsidP="00DE0BE9">
      <w:pPr>
        <w:spacing w:line="200" w:lineRule="exact"/>
        <w:rPr>
          <w:b/>
          <w:sz w:val="24"/>
        </w:rPr>
      </w:pPr>
    </w:p>
    <w:p w14:paraId="6C87DF16" w14:textId="77777777" w:rsidR="00DE0BE9" w:rsidRPr="00DE0BE9" w:rsidRDefault="00DE0BE9" w:rsidP="00DE0BE9">
      <w:pPr>
        <w:spacing w:line="362" w:lineRule="exact"/>
        <w:rPr>
          <w:b/>
          <w:sz w:val="24"/>
        </w:rPr>
      </w:pPr>
    </w:p>
    <w:p w14:paraId="338650B2" w14:textId="77777777" w:rsidR="00DE0BE9" w:rsidRPr="00DE0BE9" w:rsidRDefault="00DE0BE9" w:rsidP="00DE0BE9">
      <w:pPr>
        <w:spacing w:line="0" w:lineRule="atLeast"/>
        <w:ind w:left="1560"/>
      </w:pPr>
      <w:r w:rsidRPr="00DE0BE9">
        <w:rPr>
          <w:b/>
          <w:sz w:val="24"/>
        </w:rPr>
        <w:t>E-mail address *</w:t>
      </w:r>
    </w:p>
    <w:p w14:paraId="42D28053" w14:textId="77777777" w:rsidR="00DE0BE9" w:rsidRPr="00DE0BE9" w:rsidRDefault="00DE0BE9" w:rsidP="00DE0BE9">
      <w:pPr>
        <w:spacing w:line="200" w:lineRule="exact"/>
        <w:rPr>
          <w:b/>
          <w:sz w:val="24"/>
        </w:rPr>
      </w:pPr>
    </w:p>
    <w:p w14:paraId="2091CAD1" w14:textId="77777777" w:rsidR="00DE0BE9" w:rsidRPr="00DE0BE9" w:rsidRDefault="00DE0BE9" w:rsidP="00DE0BE9">
      <w:pPr>
        <w:spacing w:line="362" w:lineRule="exact"/>
        <w:rPr>
          <w:b/>
          <w:sz w:val="24"/>
        </w:rPr>
      </w:pPr>
    </w:p>
    <w:p w14:paraId="141E8587" w14:textId="77777777" w:rsidR="00DE0BE9" w:rsidRPr="00DE0BE9" w:rsidRDefault="00DE0BE9" w:rsidP="00DE0BE9">
      <w:pPr>
        <w:spacing w:line="0" w:lineRule="atLeast"/>
        <w:ind w:left="1280"/>
      </w:pPr>
      <w:r w:rsidRPr="00DE0BE9">
        <w:rPr>
          <w:b/>
          <w:sz w:val="24"/>
        </w:rPr>
        <w:t>Contact phone</w:t>
      </w:r>
    </w:p>
    <w:p w14:paraId="71F53819" w14:textId="77777777" w:rsidR="00DE0BE9" w:rsidRPr="00DE0BE9" w:rsidRDefault="00DE0BE9" w:rsidP="00DE0BE9">
      <w:pPr>
        <w:spacing w:line="200" w:lineRule="exact"/>
        <w:rPr>
          <w:b/>
          <w:sz w:val="24"/>
        </w:rPr>
      </w:pPr>
    </w:p>
    <w:p w14:paraId="67760FCA" w14:textId="77777777" w:rsidR="00DE0BE9" w:rsidRPr="00DE0BE9" w:rsidRDefault="00DE0BE9" w:rsidP="00DE0BE9">
      <w:pPr>
        <w:spacing w:line="200" w:lineRule="exact"/>
        <w:rPr>
          <w:b/>
          <w:sz w:val="24"/>
        </w:rPr>
      </w:pPr>
    </w:p>
    <w:p w14:paraId="3748AA33" w14:textId="77777777" w:rsidR="00DE0BE9" w:rsidRPr="00DE0BE9" w:rsidRDefault="00DE0BE9" w:rsidP="00DE0BE9">
      <w:pPr>
        <w:spacing w:line="200" w:lineRule="exact"/>
        <w:rPr>
          <w:b/>
          <w:sz w:val="24"/>
        </w:rPr>
      </w:pPr>
    </w:p>
    <w:p w14:paraId="79B63CFE" w14:textId="77777777" w:rsidR="00DE0BE9" w:rsidRPr="00DE0BE9" w:rsidRDefault="00DE0BE9" w:rsidP="00DE0BE9">
      <w:pPr>
        <w:spacing w:line="238" w:lineRule="exact"/>
        <w:rPr>
          <w:b/>
          <w:sz w:val="24"/>
        </w:rPr>
      </w:pPr>
    </w:p>
    <w:p w14:paraId="5F4ECDA3" w14:textId="77777777" w:rsidR="00DE0BE9" w:rsidRPr="00DE0BE9" w:rsidRDefault="00DE0BE9" w:rsidP="00DE0BE9">
      <w:pPr>
        <w:spacing w:line="0" w:lineRule="atLeast"/>
        <w:ind w:left="1880"/>
      </w:pPr>
      <w:r w:rsidRPr="00DE0BE9">
        <w:rPr>
          <w:b/>
          <w:sz w:val="24"/>
        </w:rPr>
        <w:t>Institute</w:t>
      </w:r>
    </w:p>
    <w:p w14:paraId="6D33DFAC" w14:textId="77777777" w:rsidR="00DE0BE9" w:rsidRPr="00DE0BE9" w:rsidRDefault="00DE0BE9" w:rsidP="00DE0BE9">
      <w:pPr>
        <w:spacing w:line="200" w:lineRule="exact"/>
        <w:rPr>
          <w:b/>
          <w:sz w:val="24"/>
        </w:rPr>
      </w:pPr>
    </w:p>
    <w:p w14:paraId="7A18B42E" w14:textId="77777777" w:rsidR="00DE0BE9" w:rsidRPr="00DE0BE9" w:rsidRDefault="00DE0BE9" w:rsidP="00DE0BE9">
      <w:pPr>
        <w:spacing w:line="362" w:lineRule="exact"/>
        <w:rPr>
          <w:b/>
          <w:sz w:val="24"/>
        </w:rPr>
      </w:pPr>
    </w:p>
    <w:p w14:paraId="20C53BBA" w14:textId="77777777" w:rsidR="00DE0BE9" w:rsidRPr="00DE0BE9" w:rsidRDefault="00DE0BE9" w:rsidP="00DE0BE9">
      <w:pPr>
        <w:spacing w:line="0" w:lineRule="atLeast"/>
        <w:ind w:left="1820"/>
      </w:pPr>
      <w:r w:rsidRPr="00DE0BE9">
        <w:rPr>
          <w:b/>
          <w:sz w:val="24"/>
        </w:rPr>
        <w:t>Degree program</w:t>
      </w:r>
    </w:p>
    <w:p w14:paraId="49912184" w14:textId="77777777" w:rsidR="00DE0BE9" w:rsidRPr="00DE0BE9" w:rsidRDefault="00DE0BE9" w:rsidP="00DE0BE9">
      <w:pPr>
        <w:spacing w:line="131" w:lineRule="exact"/>
        <w:rPr>
          <w:b/>
          <w:sz w:val="24"/>
        </w:rPr>
      </w:pPr>
    </w:p>
    <w:p w14:paraId="5FBFA1B6" w14:textId="77777777" w:rsidR="00DE0BE9" w:rsidRPr="00DE0BE9" w:rsidRDefault="00DE0BE9" w:rsidP="00DE0BE9">
      <w:pPr>
        <w:spacing w:line="0" w:lineRule="atLeast"/>
      </w:pPr>
      <w:r w:rsidRPr="00DE0BE9">
        <w:rPr>
          <w:i/>
          <w:sz w:val="24"/>
        </w:rPr>
        <w:t>* - mandatory data</w:t>
      </w:r>
    </w:p>
    <w:p w14:paraId="55ABBE60" w14:textId="77777777" w:rsidR="00DE0BE9" w:rsidRPr="00DE0BE9" w:rsidRDefault="00DE0BE9" w:rsidP="00DE0BE9">
      <w:pPr>
        <w:spacing w:line="232" w:lineRule="exact"/>
        <w:rPr>
          <w:i/>
          <w:sz w:val="24"/>
        </w:rPr>
      </w:pPr>
    </w:p>
    <w:p w14:paraId="38B33AFF" w14:textId="77777777" w:rsidR="00DE0BE9" w:rsidRPr="00DE0BE9" w:rsidRDefault="00DE0BE9" w:rsidP="00DE0BE9">
      <w:pPr>
        <w:spacing w:line="232" w:lineRule="exact"/>
        <w:rPr>
          <w:i/>
          <w:sz w:val="24"/>
        </w:rPr>
      </w:pPr>
    </w:p>
    <w:p w14:paraId="4EEB2579" w14:textId="77777777" w:rsidR="00DE0BE9" w:rsidRPr="00DE0BE9" w:rsidRDefault="00DE0BE9" w:rsidP="00DE0BE9">
      <w:pPr>
        <w:spacing w:line="232" w:lineRule="exact"/>
        <w:rPr>
          <w:i/>
          <w:sz w:val="24"/>
        </w:rPr>
      </w:pPr>
    </w:p>
    <w:p w14:paraId="2E096ED2" w14:textId="77777777" w:rsidR="00DE0BE9" w:rsidRPr="00DE0BE9" w:rsidRDefault="00DE0BE9" w:rsidP="00DE0BE9">
      <w:pPr>
        <w:spacing w:line="276" w:lineRule="auto"/>
        <w:ind w:right="40"/>
        <w:jc w:val="both"/>
      </w:pPr>
      <w:r w:rsidRPr="00DE0BE9">
        <w:rPr>
          <w:i/>
        </w:rPr>
        <w:t>Pursuant to Article 6(1)(a) of Regulation (EU) 2016/679 of the European Parliament and of the Council on the protection of natural persons with regard to the processing of personal data and on the free movement of such data, and repealing Directive 95/46/EC (General Data Protection Regulation - GDPR) of 27 April 2016 (Journal of Laws of 27 April 2016). OJ L 2016, No 119):</w:t>
      </w:r>
    </w:p>
    <w:p w14:paraId="3AED3C4A" w14:textId="77777777" w:rsidR="00DE0BE9" w:rsidRPr="00DE0BE9" w:rsidRDefault="00DE0BE9" w:rsidP="00DE0BE9">
      <w:pPr>
        <w:spacing w:line="30" w:lineRule="exact"/>
        <w:rPr>
          <w:i/>
        </w:rPr>
      </w:pPr>
    </w:p>
    <w:p w14:paraId="3A2EC018" w14:textId="77777777" w:rsidR="00DE0BE9" w:rsidRPr="00DE0BE9" w:rsidRDefault="00DE0BE9" w:rsidP="00DE0BE9">
      <w:pPr>
        <w:tabs>
          <w:tab w:val="left" w:pos="3140"/>
          <w:tab w:val="left" w:pos="3480"/>
          <w:tab w:val="left" w:pos="4540"/>
          <w:tab w:val="left" w:pos="4940"/>
        </w:tabs>
        <w:spacing w:line="0" w:lineRule="atLeast"/>
        <w:jc w:val="center"/>
      </w:pPr>
      <w:r w:rsidRPr="00DE0BE9">
        <w:t>□ YES</w:t>
      </w:r>
      <w:r w:rsidRPr="00DE0BE9">
        <w:tab/>
        <w:t>□ NO</w:t>
      </w:r>
    </w:p>
    <w:p w14:paraId="2E8C3110" w14:textId="77777777" w:rsidR="00DE0BE9" w:rsidRPr="00DE0BE9" w:rsidRDefault="00DE0BE9" w:rsidP="00DE0BE9">
      <w:pPr>
        <w:spacing w:line="121" w:lineRule="exact"/>
      </w:pPr>
    </w:p>
    <w:p w14:paraId="5342EC35" w14:textId="77777777" w:rsidR="00DE0BE9" w:rsidRPr="00DE0BE9" w:rsidRDefault="00DE0BE9" w:rsidP="00DE0BE9">
      <w:pPr>
        <w:spacing w:line="276" w:lineRule="auto"/>
        <w:jc w:val="both"/>
      </w:pPr>
      <w:r w:rsidRPr="00DE0BE9">
        <w:t>I consent to the processing of my personal data in the scope of contact phone, institute and degree program by the Krakow University of Economics</w:t>
      </w:r>
      <w:r w:rsidRPr="00DE0BE9">
        <w:rPr>
          <w:b/>
        </w:rPr>
        <w:t xml:space="preserve"> in order to monitor the professional careers of KUE Graduates enabling KUE to adapt the study program to the needs of the labor market.</w:t>
      </w:r>
    </w:p>
    <w:p w14:paraId="496C8C56" w14:textId="77777777" w:rsidR="00DE0BE9" w:rsidRPr="00DE0BE9" w:rsidRDefault="00DE0BE9" w:rsidP="00DE0BE9">
      <w:pPr>
        <w:spacing w:line="195" w:lineRule="exact"/>
        <w:rPr>
          <w:b/>
        </w:rPr>
      </w:pPr>
    </w:p>
    <w:p w14:paraId="6450AC56" w14:textId="77777777" w:rsidR="00DE0BE9" w:rsidRPr="00DE0BE9" w:rsidRDefault="00DE0BE9" w:rsidP="00DE0BE9">
      <w:pPr>
        <w:tabs>
          <w:tab w:val="left" w:pos="3140"/>
          <w:tab w:val="left" w:pos="3480"/>
          <w:tab w:val="left" w:pos="4540"/>
          <w:tab w:val="left" w:pos="4940"/>
        </w:tabs>
        <w:spacing w:line="0" w:lineRule="atLeast"/>
        <w:jc w:val="center"/>
      </w:pPr>
      <w:r w:rsidRPr="00DE0BE9">
        <w:t>□ YES</w:t>
      </w:r>
      <w:r w:rsidRPr="00DE0BE9">
        <w:tab/>
        <w:t>□ NO</w:t>
      </w:r>
    </w:p>
    <w:p w14:paraId="05F04B11" w14:textId="77777777" w:rsidR="00DE0BE9" w:rsidRPr="00DE0BE9" w:rsidRDefault="00DE0BE9" w:rsidP="00DE0BE9">
      <w:pPr>
        <w:spacing w:line="121" w:lineRule="exact"/>
      </w:pPr>
    </w:p>
    <w:p w14:paraId="6E7C8D43" w14:textId="77777777" w:rsidR="00DE0BE9" w:rsidRPr="00DE0BE9" w:rsidRDefault="00DE0BE9" w:rsidP="00DE0BE9">
      <w:pPr>
        <w:spacing w:line="288" w:lineRule="auto"/>
        <w:ind w:right="20"/>
        <w:jc w:val="both"/>
      </w:pPr>
      <w:r w:rsidRPr="00DE0BE9">
        <w:t xml:space="preserve">I consent to the processing of my personal data in the form of an e-mail address and a contact phone number </w:t>
      </w:r>
      <w:r w:rsidRPr="00DE0BE9">
        <w:rPr>
          <w:b/>
        </w:rPr>
        <w:t>for the purpose of sending information about events (conferences, sessions, deliberations, congresses, job fairs, etc.) organized by the Krakow University of Economics.</w:t>
      </w:r>
    </w:p>
    <w:p w14:paraId="3B44251F" w14:textId="77777777" w:rsidR="00DE0BE9" w:rsidRPr="00DE0BE9" w:rsidRDefault="00DE0BE9" w:rsidP="00DE0BE9">
      <w:pPr>
        <w:spacing w:line="200" w:lineRule="exact"/>
        <w:rPr>
          <w:b/>
        </w:rPr>
      </w:pPr>
    </w:p>
    <w:p w14:paraId="4050F1C0" w14:textId="77777777" w:rsidR="00DE0BE9" w:rsidRPr="00DE0BE9" w:rsidRDefault="00DE0BE9" w:rsidP="00DE0BE9">
      <w:pPr>
        <w:spacing w:line="236" w:lineRule="exact"/>
        <w:rPr>
          <w:b/>
        </w:rPr>
      </w:pPr>
    </w:p>
    <w:p w14:paraId="7C572445" w14:textId="77777777" w:rsidR="00DE0BE9" w:rsidRPr="00DE0BE9" w:rsidRDefault="00DE0BE9" w:rsidP="00DE0BE9">
      <w:pPr>
        <w:spacing w:line="0" w:lineRule="atLeast"/>
        <w:ind w:left="5360"/>
      </w:pPr>
      <w:r w:rsidRPr="00DE0BE9">
        <w:rPr>
          <w:i/>
        </w:rPr>
        <w:t>…………………………………………………..</w:t>
      </w:r>
    </w:p>
    <w:p w14:paraId="36175CE2" w14:textId="77777777" w:rsidR="00DE0BE9" w:rsidRPr="00DE0BE9" w:rsidRDefault="00DE0BE9" w:rsidP="00DE0BE9">
      <w:pPr>
        <w:spacing w:line="37" w:lineRule="exact"/>
        <w:rPr>
          <w:i/>
        </w:rPr>
      </w:pPr>
    </w:p>
    <w:p w14:paraId="395320A5" w14:textId="77777777" w:rsidR="00DE0BE9" w:rsidRPr="00DE0BE9" w:rsidRDefault="00DE0BE9" w:rsidP="00DE0BE9">
      <w:pPr>
        <w:spacing w:line="0" w:lineRule="atLeast"/>
        <w:ind w:left="6040"/>
      </w:pPr>
      <w:r w:rsidRPr="00DE0BE9">
        <w:rPr>
          <w:i/>
        </w:rPr>
        <w:t>(date and signature of the Graduate)</w:t>
      </w:r>
    </w:p>
    <w:p w14:paraId="45182BEA" w14:textId="77777777" w:rsidR="00DE0BE9" w:rsidRPr="00DE0BE9" w:rsidRDefault="00DE0BE9" w:rsidP="00DE0BE9">
      <w:pPr>
        <w:spacing w:line="0" w:lineRule="atLeast"/>
        <w:ind w:left="6040"/>
        <w:rPr>
          <w:i/>
        </w:rPr>
      </w:pPr>
    </w:p>
    <w:p w14:paraId="4B597EE8" w14:textId="77777777" w:rsidR="00DE0BE9" w:rsidRPr="00DE0BE9" w:rsidRDefault="00DE0BE9" w:rsidP="00DE0BE9">
      <w:pPr>
        <w:spacing w:line="0" w:lineRule="atLeast"/>
        <w:ind w:left="6040"/>
        <w:rPr>
          <w:i/>
        </w:rPr>
      </w:pPr>
    </w:p>
    <w:p w14:paraId="43666E63" w14:textId="77777777" w:rsidR="00DE0BE9" w:rsidRPr="00DE0BE9" w:rsidRDefault="00DE0BE9" w:rsidP="00DE0BE9">
      <w:pPr>
        <w:spacing w:line="0" w:lineRule="atLeast"/>
        <w:ind w:left="6040"/>
        <w:rPr>
          <w:i/>
        </w:rPr>
      </w:pPr>
    </w:p>
    <w:p w14:paraId="4BA59937" w14:textId="77777777" w:rsidR="00DE0BE9" w:rsidRPr="00DE0BE9" w:rsidRDefault="00DE0BE9" w:rsidP="00DE0BE9">
      <w:pPr>
        <w:spacing w:line="0" w:lineRule="atLeast"/>
      </w:pPr>
      <w:r w:rsidRPr="00DE0BE9">
        <w:rPr>
          <w:i/>
        </w:rPr>
        <w:br w:type="column"/>
      </w:r>
      <w:r w:rsidRPr="00DE0BE9">
        <w:rPr>
          <w:b/>
          <w:i/>
          <w:sz w:val="24"/>
        </w:rPr>
        <w:lastRenderedPageBreak/>
        <w:t xml:space="preserve">Attachment 4c. </w:t>
      </w:r>
    </w:p>
    <w:p w14:paraId="2AF3B73C" w14:textId="77777777" w:rsidR="00DE0BE9" w:rsidRPr="00DE0BE9" w:rsidRDefault="00DE0BE9" w:rsidP="00DE0BE9">
      <w:pPr>
        <w:spacing w:line="276" w:lineRule="auto"/>
        <w:jc w:val="both"/>
      </w:pPr>
      <w:r w:rsidRPr="00DE0BE9">
        <w:rPr>
          <w:i/>
          <w:sz w:val="24"/>
        </w:rPr>
        <w:t>to the Statement of Readiness to Defend the Diploma Thesis</w:t>
      </w:r>
    </w:p>
    <w:p w14:paraId="62C953FC" w14:textId="77777777" w:rsidR="00DE0BE9" w:rsidRPr="00DE0BE9" w:rsidRDefault="00DE0BE9" w:rsidP="00DE0BE9">
      <w:pPr>
        <w:spacing w:line="276" w:lineRule="auto"/>
        <w:jc w:val="center"/>
        <w:rPr>
          <w:i/>
          <w:sz w:val="24"/>
        </w:rPr>
      </w:pPr>
    </w:p>
    <w:p w14:paraId="60A7C68F" w14:textId="77777777" w:rsidR="00DE0BE9" w:rsidRPr="00DE0BE9" w:rsidRDefault="00DE0BE9" w:rsidP="00DE0BE9">
      <w:pPr>
        <w:spacing w:line="276" w:lineRule="auto"/>
        <w:jc w:val="center"/>
      </w:pPr>
      <w:r w:rsidRPr="00DE0BE9">
        <w:rPr>
          <w:b/>
          <w:sz w:val="24"/>
        </w:rPr>
        <w:t>Information for Graduates on the processing of personal data</w:t>
      </w:r>
    </w:p>
    <w:p w14:paraId="1F7937E3" w14:textId="77777777" w:rsidR="00DE0BE9" w:rsidRPr="00DE0BE9" w:rsidRDefault="00DE0BE9" w:rsidP="00DE0BE9">
      <w:pPr>
        <w:spacing w:line="47" w:lineRule="exact"/>
        <w:rPr>
          <w:b/>
        </w:rPr>
      </w:pPr>
    </w:p>
    <w:p w14:paraId="0861D470" w14:textId="77777777" w:rsidR="00DE0BE9" w:rsidRPr="00DE0BE9" w:rsidRDefault="00DE0BE9" w:rsidP="00DE0BE9">
      <w:pPr>
        <w:jc w:val="both"/>
      </w:pPr>
      <w:r w:rsidRPr="00DE0BE9">
        <w:t>In accordance with Regulation (EU) 2016/679 of the European Parliament and of the Council on the protection of natural persons with regard to the processing of personal data and on the free movement of such data, and repealing Directive 95/46/EC (General Data Protection Regulation) of 27 April 2016 (Official Journal of the European Union). UE L 2016, No. 119, hereinafter referred to as GDPR), we hereby inform that:</w:t>
      </w:r>
    </w:p>
    <w:p w14:paraId="2C1F7F6A" w14:textId="77777777" w:rsidR="00DE0BE9" w:rsidRPr="00DE0BE9" w:rsidRDefault="00DE0BE9" w:rsidP="00DE0BE9">
      <w:pPr>
        <w:jc w:val="both"/>
      </w:pPr>
    </w:p>
    <w:p w14:paraId="4F67DE39" w14:textId="77777777" w:rsidR="00DE0BE9" w:rsidRPr="00DE0BE9" w:rsidRDefault="00DE0BE9" w:rsidP="00DE0BE9">
      <w:pPr>
        <w:widowControl/>
        <w:numPr>
          <w:ilvl w:val="0"/>
          <w:numId w:val="40"/>
        </w:numPr>
        <w:tabs>
          <w:tab w:val="left" w:pos="360"/>
          <w:tab w:val="left" w:pos="740"/>
          <w:tab w:val="left" w:pos="1340"/>
          <w:tab w:val="left" w:pos="2160"/>
          <w:tab w:val="left" w:pos="2900"/>
          <w:tab w:val="left" w:pos="3180"/>
          <w:tab w:val="left" w:pos="4480"/>
          <w:tab w:val="left" w:pos="5480"/>
          <w:tab w:val="left" w:pos="5720"/>
          <w:tab w:val="left" w:pos="6420"/>
          <w:tab w:val="left" w:pos="8260"/>
          <w:tab w:val="left" w:pos="8620"/>
        </w:tabs>
        <w:suppressAutoHyphens/>
        <w:autoSpaceDE/>
        <w:autoSpaceDN/>
        <w:spacing w:line="312" w:lineRule="auto"/>
        <w:ind w:left="357" w:hanging="357"/>
        <w:jc w:val="both"/>
      </w:pPr>
      <w:r w:rsidRPr="00DE0BE9">
        <w:t xml:space="preserve">The administrator of your personal data is the Krakow University of Economics (KUE) with its registered office in Krakow, 27 </w:t>
      </w:r>
      <w:proofErr w:type="spellStart"/>
      <w:r w:rsidRPr="00DE0BE9">
        <w:t>Rakowicka</w:t>
      </w:r>
      <w:proofErr w:type="spellEnd"/>
      <w:r w:rsidRPr="00DE0BE9">
        <w:t xml:space="preserve"> Street, 31-510 Krakow (hereinafter: "Administrator"); </w:t>
      </w:r>
    </w:p>
    <w:p w14:paraId="5EC50CF1" w14:textId="77777777" w:rsidR="00DE0BE9" w:rsidRPr="00DE0BE9" w:rsidRDefault="00DE0BE9" w:rsidP="00DE0BE9">
      <w:pPr>
        <w:widowControl/>
        <w:numPr>
          <w:ilvl w:val="0"/>
          <w:numId w:val="40"/>
        </w:numPr>
        <w:tabs>
          <w:tab w:val="left" w:pos="360"/>
          <w:tab w:val="left" w:pos="740"/>
          <w:tab w:val="left" w:pos="1340"/>
          <w:tab w:val="left" w:pos="2160"/>
          <w:tab w:val="left" w:pos="2900"/>
          <w:tab w:val="left" w:pos="3180"/>
          <w:tab w:val="left" w:pos="4480"/>
          <w:tab w:val="left" w:pos="5480"/>
          <w:tab w:val="left" w:pos="5720"/>
          <w:tab w:val="left" w:pos="6420"/>
          <w:tab w:val="left" w:pos="8260"/>
          <w:tab w:val="left" w:pos="8620"/>
        </w:tabs>
        <w:suppressAutoHyphens/>
        <w:autoSpaceDE/>
        <w:autoSpaceDN/>
        <w:spacing w:line="312" w:lineRule="auto"/>
        <w:ind w:left="357" w:hanging="357"/>
        <w:jc w:val="both"/>
      </w:pPr>
      <w:r w:rsidRPr="00DE0BE9">
        <w:t xml:space="preserve">Contact details of the Data Protection Officer: </w:t>
      </w:r>
      <w:hyperlink r:id="rId84" w:history="1">
        <w:r w:rsidRPr="00DE0BE9">
          <w:rPr>
            <w:rStyle w:val="Hyperlink"/>
          </w:rPr>
          <w:t>iod@uek.krakow.pl</w:t>
        </w:r>
      </w:hyperlink>
      <w:r w:rsidRPr="00DE0BE9">
        <w:t xml:space="preserve">. </w:t>
      </w:r>
    </w:p>
    <w:p w14:paraId="488E6A65" w14:textId="77777777" w:rsidR="00DE0BE9" w:rsidRPr="00DE0BE9" w:rsidRDefault="00DE0BE9" w:rsidP="00DE0BE9">
      <w:pPr>
        <w:widowControl/>
        <w:numPr>
          <w:ilvl w:val="0"/>
          <w:numId w:val="40"/>
        </w:numPr>
        <w:suppressAutoHyphens/>
        <w:autoSpaceDE/>
        <w:autoSpaceDN/>
        <w:spacing w:line="312" w:lineRule="auto"/>
        <w:ind w:left="357" w:hanging="357"/>
        <w:jc w:val="both"/>
      </w:pPr>
      <w:r w:rsidRPr="00DE0BE9">
        <w:t>Your personal data on the basis of and to the extent indicated in Article 352(15) of the Act of 20 July 2018. The Law on Higher Education and Science (i.e. Journal of Laws of 2022, item 574, as amended), i.e. name and surname, correspondence address and e-mail address, will be processed for the purpose of monitoring the professional careers of KUE Graduates enabling the KUE to adapt the degree program to the needs of the labor market. After you have given your consent, other personal data provided in the statement on the processing of the Graduate's personal data will be processed for the same purpose, i.e. the contact phone, the institute and the degree program.</w:t>
      </w:r>
    </w:p>
    <w:p w14:paraId="1A946D4D" w14:textId="77777777" w:rsidR="00DE0BE9" w:rsidRPr="00DE0BE9" w:rsidRDefault="00DE0BE9" w:rsidP="00DE0BE9">
      <w:pPr>
        <w:widowControl/>
        <w:numPr>
          <w:ilvl w:val="0"/>
          <w:numId w:val="40"/>
        </w:numPr>
        <w:tabs>
          <w:tab w:val="left" w:pos="360"/>
        </w:tabs>
        <w:suppressAutoHyphens/>
        <w:autoSpaceDE/>
        <w:autoSpaceDN/>
        <w:spacing w:line="312" w:lineRule="auto"/>
        <w:ind w:left="357" w:hanging="357"/>
        <w:jc w:val="both"/>
      </w:pPr>
      <w:r w:rsidRPr="00DE0BE9">
        <w:t xml:space="preserve">After your consent, your personal data will also be processed for the purpose of sending information about events (conferences, sessions, deliberations, congresses, job fairs, etc.) organized by the Krakow University of Economics. The basis for the processing is your consent (Article 6(1)(a) of the GDPR). </w:t>
      </w:r>
    </w:p>
    <w:p w14:paraId="4B31D6D3" w14:textId="77777777" w:rsidR="00DE0BE9" w:rsidRPr="00DE0BE9" w:rsidRDefault="00DE0BE9" w:rsidP="00DE0BE9">
      <w:pPr>
        <w:widowControl/>
        <w:numPr>
          <w:ilvl w:val="0"/>
          <w:numId w:val="40"/>
        </w:numPr>
        <w:tabs>
          <w:tab w:val="left" w:pos="340"/>
          <w:tab w:val="left" w:pos="1640"/>
          <w:tab w:val="left" w:pos="2360"/>
          <w:tab w:val="left" w:pos="3460"/>
          <w:tab w:val="left" w:pos="4260"/>
          <w:tab w:val="left" w:pos="4880"/>
          <w:tab w:val="left" w:pos="6360"/>
          <w:tab w:val="left" w:pos="7880"/>
        </w:tabs>
        <w:suppressAutoHyphens/>
        <w:autoSpaceDE/>
        <w:autoSpaceDN/>
        <w:spacing w:line="312" w:lineRule="auto"/>
        <w:ind w:left="357" w:hanging="357"/>
        <w:jc w:val="both"/>
      </w:pPr>
      <w:r w:rsidRPr="00DE0BE9">
        <w:t>Your personal data may be made available to appropriate recipients, in particular external entities providing IT or legal services to the administrator or institutions authorized to control the administrator's activities and entities authorized to access data on the basis of legal provisions.</w:t>
      </w:r>
    </w:p>
    <w:p w14:paraId="520B2ACD" w14:textId="77777777" w:rsidR="00DE0BE9" w:rsidRPr="00DE0BE9" w:rsidRDefault="00DE0BE9" w:rsidP="00DE0BE9">
      <w:pPr>
        <w:widowControl/>
        <w:numPr>
          <w:ilvl w:val="0"/>
          <w:numId w:val="30"/>
        </w:numPr>
        <w:tabs>
          <w:tab w:val="left" w:pos="360"/>
        </w:tabs>
        <w:suppressAutoHyphens/>
        <w:autoSpaceDE/>
        <w:autoSpaceDN/>
        <w:spacing w:line="312" w:lineRule="auto"/>
        <w:ind w:left="357" w:hanging="357"/>
        <w:jc w:val="both"/>
      </w:pPr>
      <w:r w:rsidRPr="00DE0BE9">
        <w:t>Your personal data will be processed for a period not longer than 10 years from the date of your graduation or until you withdraw your consent.</w:t>
      </w:r>
    </w:p>
    <w:p w14:paraId="1175E5A0" w14:textId="77777777" w:rsidR="00DE0BE9" w:rsidRPr="00DE0BE9" w:rsidRDefault="00DE0BE9" w:rsidP="00DE0BE9">
      <w:pPr>
        <w:widowControl/>
        <w:numPr>
          <w:ilvl w:val="0"/>
          <w:numId w:val="30"/>
        </w:numPr>
        <w:tabs>
          <w:tab w:val="left" w:pos="360"/>
        </w:tabs>
        <w:suppressAutoHyphens/>
        <w:autoSpaceDE/>
        <w:autoSpaceDN/>
        <w:spacing w:line="312" w:lineRule="auto"/>
        <w:ind w:left="357" w:hanging="357"/>
        <w:jc w:val="both"/>
      </w:pPr>
      <w:r w:rsidRPr="00DE0BE9">
        <w:t>Your consent to the processing of your personal data is always voluntary.</w:t>
      </w:r>
    </w:p>
    <w:p w14:paraId="72F6D4DB" w14:textId="77777777" w:rsidR="00DE0BE9" w:rsidRPr="00DE0BE9" w:rsidRDefault="00DE0BE9" w:rsidP="00DE0BE9">
      <w:pPr>
        <w:widowControl/>
        <w:numPr>
          <w:ilvl w:val="0"/>
          <w:numId w:val="30"/>
        </w:numPr>
        <w:suppressAutoHyphens/>
        <w:autoSpaceDE/>
        <w:autoSpaceDN/>
        <w:spacing w:line="312" w:lineRule="auto"/>
        <w:ind w:left="357" w:hanging="357"/>
        <w:jc w:val="both"/>
      </w:pPr>
      <w:r w:rsidRPr="00DE0BE9">
        <w:t>You have the right to request from the administrator access to your personal data, their rectification, deletion or restriction of processing, as well as the right to object to processing and the right to transfer data - in the cases and on the terms specified in the provisions of the GDPR;</w:t>
      </w:r>
    </w:p>
    <w:p w14:paraId="0250DC6F" w14:textId="77777777" w:rsidR="00DE0BE9" w:rsidRPr="00DE0BE9" w:rsidRDefault="00DE0BE9" w:rsidP="00DE0BE9">
      <w:pPr>
        <w:widowControl/>
        <w:numPr>
          <w:ilvl w:val="0"/>
          <w:numId w:val="31"/>
        </w:numPr>
        <w:tabs>
          <w:tab w:val="left" w:pos="360"/>
        </w:tabs>
        <w:suppressAutoHyphens/>
        <w:autoSpaceDE/>
        <w:autoSpaceDN/>
        <w:spacing w:line="312" w:lineRule="auto"/>
        <w:ind w:left="357" w:hanging="357"/>
        <w:jc w:val="both"/>
      </w:pPr>
      <w:r w:rsidRPr="00DE0BE9">
        <w:t>To the extent that the basis for the processing of your personal data is consent, you have the right to withdraw it at any time. The withdrawal of consent does not affect the lawfulness of processing that was carried out on the basis of consent before its withdrawal.</w:t>
      </w:r>
    </w:p>
    <w:p w14:paraId="73254000" w14:textId="77777777" w:rsidR="00DE0BE9" w:rsidRPr="00DE0BE9" w:rsidRDefault="00DE0BE9" w:rsidP="00DE0BE9">
      <w:pPr>
        <w:widowControl/>
        <w:numPr>
          <w:ilvl w:val="0"/>
          <w:numId w:val="31"/>
        </w:numPr>
        <w:tabs>
          <w:tab w:val="left" w:pos="360"/>
        </w:tabs>
        <w:suppressAutoHyphens/>
        <w:autoSpaceDE/>
        <w:autoSpaceDN/>
        <w:spacing w:line="312" w:lineRule="auto"/>
        <w:ind w:left="357" w:hanging="357"/>
        <w:jc w:val="both"/>
      </w:pPr>
      <w:r w:rsidRPr="00DE0BE9">
        <w:t>You have the right to lodge a complaint with the supervisory authority – the President of the Office for Personal Data Protection, if you believe that the processing of your personal data violates the provisions of the GDPR.</w:t>
      </w:r>
    </w:p>
    <w:p w14:paraId="77152A3F" w14:textId="77777777" w:rsidR="00DE0BE9" w:rsidRPr="00DE0BE9" w:rsidRDefault="00DE0BE9" w:rsidP="00DE0BE9">
      <w:pPr>
        <w:widowControl/>
        <w:numPr>
          <w:ilvl w:val="0"/>
          <w:numId w:val="31"/>
        </w:numPr>
        <w:tabs>
          <w:tab w:val="left" w:pos="360"/>
        </w:tabs>
        <w:suppressAutoHyphens/>
        <w:autoSpaceDE/>
        <w:autoSpaceDN/>
        <w:spacing w:line="312" w:lineRule="auto"/>
        <w:ind w:left="357" w:hanging="357"/>
        <w:jc w:val="both"/>
      </w:pPr>
      <w:r w:rsidRPr="00DE0BE9">
        <w:t>Your personal data will not be subject to automated decision-making or profiling.</w:t>
      </w:r>
    </w:p>
    <w:p w14:paraId="0202B989" w14:textId="77777777" w:rsidR="00DE0BE9" w:rsidRPr="00DE0BE9" w:rsidRDefault="00DE0BE9" w:rsidP="00DE0BE9">
      <w:pPr>
        <w:widowControl/>
        <w:numPr>
          <w:ilvl w:val="0"/>
          <w:numId w:val="31"/>
        </w:numPr>
        <w:tabs>
          <w:tab w:val="left" w:pos="360"/>
        </w:tabs>
        <w:suppressAutoHyphens/>
        <w:autoSpaceDE/>
        <w:autoSpaceDN/>
        <w:spacing w:line="312" w:lineRule="auto"/>
        <w:ind w:left="357" w:hanging="357"/>
        <w:jc w:val="both"/>
      </w:pPr>
      <w:r w:rsidRPr="00DE0BE9">
        <w:t>The Administrator will not transfer your data to third countries.</w:t>
      </w:r>
    </w:p>
    <w:p w14:paraId="3D947FFB" w14:textId="77777777" w:rsidR="00DE0BE9" w:rsidRPr="00DE0BE9" w:rsidRDefault="00DE0BE9" w:rsidP="00DE0BE9">
      <w:pPr>
        <w:spacing w:line="200" w:lineRule="exact"/>
      </w:pPr>
    </w:p>
    <w:p w14:paraId="04FE9768" w14:textId="77777777" w:rsidR="00DE0BE9" w:rsidRPr="00DE0BE9" w:rsidRDefault="00DE0BE9" w:rsidP="00DE0BE9">
      <w:pPr>
        <w:tabs>
          <w:tab w:val="left" w:pos="5220"/>
        </w:tabs>
        <w:spacing w:line="0" w:lineRule="atLeast"/>
      </w:pPr>
      <w:r w:rsidRPr="00DE0BE9">
        <w:rPr>
          <w:i/>
        </w:rPr>
        <w:t>I have read the above information:</w:t>
      </w:r>
      <w:r w:rsidRPr="00DE0BE9">
        <w:rPr>
          <w:i/>
        </w:rPr>
        <w:tab/>
      </w:r>
      <w:r w:rsidRPr="00DE0BE9">
        <w:rPr>
          <w:i/>
        </w:rPr>
        <w:tab/>
        <w:t>….........................................................</w:t>
      </w:r>
    </w:p>
    <w:p w14:paraId="36032562" w14:textId="77777777" w:rsidR="00DE0BE9" w:rsidRPr="00DE0BE9" w:rsidRDefault="00DE0BE9" w:rsidP="00DE0BE9">
      <w:pPr>
        <w:spacing w:line="276" w:lineRule="auto"/>
        <w:ind w:left="5760" w:right="-19"/>
        <w:jc w:val="both"/>
      </w:pPr>
      <w:r w:rsidRPr="00DE0BE9">
        <w:rPr>
          <w:i/>
        </w:rPr>
        <w:t xml:space="preserve">          (date and signature of the Graduate)</w:t>
      </w:r>
    </w:p>
    <w:p w14:paraId="31BDE7B6" w14:textId="77777777" w:rsidR="00DE0BE9" w:rsidRPr="00DE0BE9" w:rsidRDefault="00DE0BE9" w:rsidP="00DE0BE9">
      <w:pPr>
        <w:spacing w:line="276" w:lineRule="auto"/>
        <w:ind w:right="-19"/>
        <w:jc w:val="both"/>
        <w:rPr>
          <w:b/>
          <w:i/>
          <w:sz w:val="24"/>
        </w:rPr>
      </w:pPr>
    </w:p>
    <w:p w14:paraId="5D6EF30D" w14:textId="77777777" w:rsidR="00DE0BE9" w:rsidRPr="00DE0BE9" w:rsidRDefault="00DE0BE9" w:rsidP="00DE0BE9">
      <w:pPr>
        <w:spacing w:line="276" w:lineRule="auto"/>
        <w:ind w:right="-19"/>
        <w:jc w:val="both"/>
        <w:rPr>
          <w:b/>
          <w:i/>
          <w:sz w:val="24"/>
        </w:rPr>
      </w:pPr>
    </w:p>
    <w:p w14:paraId="046F33EF" w14:textId="77777777" w:rsidR="00DE0BE9" w:rsidRPr="00DE0BE9" w:rsidRDefault="00DE0BE9" w:rsidP="00DE0BE9">
      <w:pPr>
        <w:spacing w:line="276" w:lineRule="auto"/>
        <w:ind w:right="-19"/>
        <w:jc w:val="both"/>
        <w:rPr>
          <w:b/>
          <w:i/>
          <w:sz w:val="24"/>
        </w:rPr>
      </w:pPr>
    </w:p>
    <w:p w14:paraId="3928151E" w14:textId="77777777" w:rsidR="00DE0BE9" w:rsidRPr="00DE0BE9" w:rsidRDefault="00DE0BE9" w:rsidP="00DE0BE9">
      <w:pPr>
        <w:spacing w:line="276" w:lineRule="auto"/>
        <w:ind w:right="-19"/>
        <w:jc w:val="both"/>
      </w:pPr>
      <w:r w:rsidRPr="00DE0BE9">
        <w:rPr>
          <w:b/>
          <w:i/>
          <w:sz w:val="24"/>
        </w:rPr>
        <w:lastRenderedPageBreak/>
        <w:t>Appendix 4d.</w:t>
      </w:r>
    </w:p>
    <w:p w14:paraId="51BEE9B4" w14:textId="77777777" w:rsidR="00DE0BE9" w:rsidRPr="00DE0BE9" w:rsidRDefault="00DE0BE9" w:rsidP="00DE0BE9">
      <w:pPr>
        <w:spacing w:line="276" w:lineRule="auto"/>
        <w:ind w:right="-19"/>
        <w:jc w:val="both"/>
      </w:pPr>
      <w:r w:rsidRPr="00DE0BE9">
        <w:rPr>
          <w:i/>
          <w:sz w:val="24"/>
        </w:rPr>
        <w:t>to the Statement of Readiness to Defend the Diploma Thesis</w:t>
      </w:r>
    </w:p>
    <w:p w14:paraId="24187502" w14:textId="77777777" w:rsidR="00DE0BE9" w:rsidRPr="00DE0BE9" w:rsidRDefault="00DE0BE9" w:rsidP="00DE0BE9">
      <w:pPr>
        <w:spacing w:line="276" w:lineRule="auto"/>
        <w:jc w:val="both"/>
        <w:rPr>
          <w:i/>
          <w:sz w:val="24"/>
        </w:rPr>
      </w:pPr>
    </w:p>
    <w:p w14:paraId="594DA6AA" w14:textId="77777777" w:rsidR="00DE0BE9" w:rsidRPr="00DE0BE9" w:rsidRDefault="00DE0BE9" w:rsidP="00DE0BE9">
      <w:pPr>
        <w:spacing w:line="276" w:lineRule="auto"/>
        <w:jc w:val="both"/>
        <w:rPr>
          <w:i/>
          <w:sz w:val="24"/>
        </w:rPr>
      </w:pPr>
    </w:p>
    <w:p w14:paraId="12FFB8E7" w14:textId="77777777" w:rsidR="00DE0BE9" w:rsidRPr="00DE0BE9" w:rsidRDefault="00DE0BE9" w:rsidP="00DE0BE9">
      <w:pPr>
        <w:spacing w:line="276" w:lineRule="auto"/>
        <w:ind w:right="20"/>
        <w:jc w:val="center"/>
      </w:pPr>
      <w:r w:rsidRPr="00DE0BE9">
        <w:rPr>
          <w:b/>
          <w:sz w:val="24"/>
        </w:rPr>
        <w:t>Application for a copy of the diploma/supplement in a foreign language</w:t>
      </w:r>
    </w:p>
    <w:p w14:paraId="77653408" w14:textId="77777777" w:rsidR="00DE0BE9" w:rsidRPr="00DE0BE9" w:rsidRDefault="00DE0BE9" w:rsidP="00DE0BE9">
      <w:pPr>
        <w:spacing w:line="200" w:lineRule="exact"/>
        <w:rPr>
          <w:b/>
          <w:sz w:val="24"/>
        </w:rPr>
      </w:pPr>
    </w:p>
    <w:p w14:paraId="008A0701" w14:textId="77777777" w:rsidR="00DE0BE9" w:rsidRPr="00DE0BE9" w:rsidRDefault="00DE0BE9" w:rsidP="00DE0BE9">
      <w:pPr>
        <w:spacing w:line="363" w:lineRule="exact"/>
        <w:rPr>
          <w:b/>
          <w:sz w:val="24"/>
        </w:rPr>
      </w:pPr>
    </w:p>
    <w:p w14:paraId="4A3B5AA6" w14:textId="77777777" w:rsidR="00DE0BE9" w:rsidRPr="00DE0BE9" w:rsidRDefault="00DE0BE9" w:rsidP="00DE0BE9">
      <w:pPr>
        <w:tabs>
          <w:tab w:val="left" w:pos="5840"/>
        </w:tabs>
        <w:spacing w:line="0" w:lineRule="atLeast"/>
      </w:pPr>
      <w:r w:rsidRPr="00DE0BE9">
        <w:rPr>
          <w:sz w:val="23"/>
        </w:rPr>
        <w:t>……………………………..........</w:t>
      </w:r>
      <w:r w:rsidRPr="00DE0BE9">
        <w:tab/>
      </w:r>
      <w:r w:rsidRPr="00DE0BE9">
        <w:rPr>
          <w:sz w:val="23"/>
        </w:rPr>
        <w:t>Krakow, on ...................</w:t>
      </w:r>
    </w:p>
    <w:p w14:paraId="62116F5D" w14:textId="77777777" w:rsidR="00DE0BE9" w:rsidRPr="00DE0BE9" w:rsidRDefault="00DE0BE9" w:rsidP="00DE0BE9">
      <w:pPr>
        <w:spacing w:line="2" w:lineRule="exact"/>
        <w:rPr>
          <w:sz w:val="23"/>
        </w:rPr>
      </w:pPr>
    </w:p>
    <w:p w14:paraId="51EA3F04" w14:textId="77777777" w:rsidR="00DE0BE9" w:rsidRPr="00DE0BE9" w:rsidRDefault="00DE0BE9" w:rsidP="00DE0BE9">
      <w:pPr>
        <w:spacing w:line="0" w:lineRule="atLeast"/>
      </w:pPr>
      <w:r w:rsidRPr="00DE0BE9">
        <w:t>(Student's name)</w:t>
      </w:r>
    </w:p>
    <w:p w14:paraId="22805C70" w14:textId="77777777" w:rsidR="00DE0BE9" w:rsidRPr="00DE0BE9" w:rsidRDefault="00DE0BE9" w:rsidP="00DE0BE9">
      <w:pPr>
        <w:spacing w:line="230" w:lineRule="exact"/>
      </w:pPr>
    </w:p>
    <w:p w14:paraId="31670250" w14:textId="77777777" w:rsidR="00DE0BE9" w:rsidRPr="00DE0BE9" w:rsidRDefault="00DE0BE9" w:rsidP="00DE0BE9">
      <w:pPr>
        <w:spacing w:line="0" w:lineRule="atLeast"/>
      </w:pPr>
      <w:r w:rsidRPr="00DE0BE9">
        <w:rPr>
          <w:sz w:val="23"/>
        </w:rPr>
        <w:t>……………………</w:t>
      </w:r>
    </w:p>
    <w:p w14:paraId="57D097CB" w14:textId="77777777" w:rsidR="00DE0BE9" w:rsidRPr="00DE0BE9" w:rsidRDefault="00DE0BE9" w:rsidP="00DE0BE9">
      <w:pPr>
        <w:spacing w:line="4" w:lineRule="exact"/>
        <w:rPr>
          <w:sz w:val="23"/>
        </w:rPr>
      </w:pPr>
    </w:p>
    <w:p w14:paraId="785C33B0" w14:textId="77777777" w:rsidR="00DE0BE9" w:rsidRPr="00DE0BE9" w:rsidRDefault="00DE0BE9" w:rsidP="00DE0BE9">
      <w:pPr>
        <w:spacing w:line="0" w:lineRule="atLeast"/>
      </w:pPr>
      <w:r w:rsidRPr="00DE0BE9">
        <w:t>(album no.)</w:t>
      </w:r>
    </w:p>
    <w:p w14:paraId="0437EB31" w14:textId="77777777" w:rsidR="00DE0BE9" w:rsidRPr="00DE0BE9" w:rsidRDefault="00DE0BE9" w:rsidP="00DE0BE9">
      <w:pPr>
        <w:spacing w:line="230" w:lineRule="exact"/>
      </w:pPr>
    </w:p>
    <w:p w14:paraId="70465AD7" w14:textId="77777777" w:rsidR="00DE0BE9" w:rsidRPr="00DE0BE9" w:rsidRDefault="00DE0BE9" w:rsidP="00DE0BE9">
      <w:pPr>
        <w:spacing w:line="0" w:lineRule="atLeast"/>
      </w:pPr>
      <w:r w:rsidRPr="00DE0BE9">
        <w:rPr>
          <w:sz w:val="23"/>
        </w:rPr>
        <w:t>……………………</w:t>
      </w:r>
    </w:p>
    <w:p w14:paraId="5617D21B" w14:textId="77777777" w:rsidR="00DE0BE9" w:rsidRPr="00DE0BE9" w:rsidRDefault="00DE0BE9" w:rsidP="00DE0BE9">
      <w:pPr>
        <w:spacing w:line="2" w:lineRule="exact"/>
        <w:rPr>
          <w:sz w:val="23"/>
        </w:rPr>
      </w:pPr>
    </w:p>
    <w:p w14:paraId="6AE43424" w14:textId="77777777" w:rsidR="00DE0BE9" w:rsidRPr="00DE0BE9" w:rsidRDefault="00DE0BE9" w:rsidP="00DE0BE9">
      <w:pPr>
        <w:spacing w:line="0" w:lineRule="atLeast"/>
      </w:pPr>
      <w:r w:rsidRPr="00DE0BE9">
        <w:t>(degree program)</w:t>
      </w:r>
    </w:p>
    <w:p w14:paraId="4FB13D37" w14:textId="77777777" w:rsidR="00DE0BE9" w:rsidRPr="00DE0BE9" w:rsidRDefault="00DE0BE9" w:rsidP="00DE0BE9">
      <w:pPr>
        <w:spacing w:line="230" w:lineRule="exact"/>
      </w:pPr>
    </w:p>
    <w:p w14:paraId="5D8655CC" w14:textId="77777777" w:rsidR="00DE0BE9" w:rsidRPr="00DE0BE9" w:rsidRDefault="00DE0BE9" w:rsidP="00DE0BE9">
      <w:pPr>
        <w:spacing w:line="0" w:lineRule="atLeast"/>
      </w:pPr>
      <w:r w:rsidRPr="00DE0BE9">
        <w:rPr>
          <w:sz w:val="23"/>
        </w:rPr>
        <w:t>……………………</w:t>
      </w:r>
    </w:p>
    <w:p w14:paraId="059665C1" w14:textId="77777777" w:rsidR="00DE0BE9" w:rsidRPr="00DE0BE9" w:rsidRDefault="00DE0BE9" w:rsidP="00DE0BE9">
      <w:pPr>
        <w:spacing w:line="4" w:lineRule="exact"/>
        <w:rPr>
          <w:sz w:val="23"/>
        </w:rPr>
      </w:pPr>
    </w:p>
    <w:p w14:paraId="75CA4D24" w14:textId="77777777" w:rsidR="00DE0BE9" w:rsidRPr="00DE0BE9" w:rsidRDefault="00DE0BE9" w:rsidP="00DE0BE9">
      <w:pPr>
        <w:spacing w:line="0" w:lineRule="atLeast"/>
      </w:pPr>
      <w:r w:rsidRPr="00DE0BE9">
        <w:t>(degree program)</w:t>
      </w:r>
    </w:p>
    <w:p w14:paraId="6CFE4879" w14:textId="77777777" w:rsidR="00DE0BE9" w:rsidRPr="00DE0BE9" w:rsidRDefault="00DE0BE9" w:rsidP="00DE0BE9">
      <w:pPr>
        <w:spacing w:line="274" w:lineRule="exact"/>
      </w:pPr>
    </w:p>
    <w:p w14:paraId="722F4776" w14:textId="77777777" w:rsidR="00DE0BE9" w:rsidRPr="00DE0BE9" w:rsidRDefault="00DE0BE9" w:rsidP="00DE0BE9">
      <w:pPr>
        <w:spacing w:line="0" w:lineRule="atLeast"/>
      </w:pPr>
      <w:r w:rsidRPr="00DE0BE9">
        <w:rPr>
          <w:sz w:val="23"/>
        </w:rPr>
        <w:t>………………………</w:t>
      </w:r>
    </w:p>
    <w:p w14:paraId="1AD55D4D" w14:textId="77777777" w:rsidR="00DE0BE9" w:rsidRPr="00DE0BE9" w:rsidRDefault="00DE0BE9" w:rsidP="00DE0BE9">
      <w:pPr>
        <w:spacing w:line="4" w:lineRule="exact"/>
        <w:rPr>
          <w:sz w:val="23"/>
        </w:rPr>
      </w:pPr>
    </w:p>
    <w:p w14:paraId="066907F3" w14:textId="77777777" w:rsidR="00DE0BE9" w:rsidRPr="00DE0BE9" w:rsidRDefault="00DE0BE9" w:rsidP="00DE0BE9">
      <w:pPr>
        <w:spacing w:line="0" w:lineRule="atLeast"/>
      </w:pPr>
      <w:r w:rsidRPr="00DE0BE9">
        <w:t>(contact phone)</w:t>
      </w:r>
    </w:p>
    <w:p w14:paraId="0662B8DE" w14:textId="77777777" w:rsidR="00DE0BE9" w:rsidRPr="00DE0BE9" w:rsidRDefault="00DE0BE9" w:rsidP="00DE0BE9">
      <w:pPr>
        <w:spacing w:line="0" w:lineRule="atLeast"/>
        <w:rPr>
          <w:sz w:val="23"/>
        </w:rPr>
      </w:pPr>
    </w:p>
    <w:p w14:paraId="145AC9FC" w14:textId="77777777" w:rsidR="00DE0BE9" w:rsidRPr="00DE0BE9" w:rsidRDefault="00DE0BE9" w:rsidP="00DE0BE9">
      <w:pPr>
        <w:spacing w:line="0" w:lineRule="atLeast"/>
      </w:pPr>
      <w:r w:rsidRPr="00DE0BE9">
        <w:rPr>
          <w:sz w:val="23"/>
        </w:rPr>
        <w:t>………………………</w:t>
      </w:r>
    </w:p>
    <w:p w14:paraId="7A0377E6" w14:textId="77777777" w:rsidR="00DE0BE9" w:rsidRPr="00DE0BE9" w:rsidRDefault="00DE0BE9" w:rsidP="00DE0BE9">
      <w:pPr>
        <w:spacing w:line="4" w:lineRule="exact"/>
        <w:rPr>
          <w:sz w:val="23"/>
        </w:rPr>
      </w:pPr>
    </w:p>
    <w:p w14:paraId="721BAAF6" w14:textId="77777777" w:rsidR="00DE0BE9" w:rsidRPr="00DE0BE9" w:rsidRDefault="00DE0BE9" w:rsidP="00DE0BE9">
      <w:pPr>
        <w:spacing w:line="0" w:lineRule="atLeast"/>
      </w:pPr>
      <w:r w:rsidRPr="00DE0BE9">
        <w:t>(mailing address)</w:t>
      </w:r>
    </w:p>
    <w:p w14:paraId="2A7A9BAD" w14:textId="77777777" w:rsidR="00DE0BE9" w:rsidRPr="00DE0BE9" w:rsidRDefault="00DE0BE9" w:rsidP="00DE0BE9">
      <w:pPr>
        <w:spacing w:line="272" w:lineRule="exact"/>
      </w:pPr>
    </w:p>
    <w:p w14:paraId="3CB2FC83" w14:textId="77777777" w:rsidR="00DE0BE9" w:rsidRPr="00DE0BE9" w:rsidRDefault="00DE0BE9" w:rsidP="00DE0BE9">
      <w:pPr>
        <w:spacing w:line="0" w:lineRule="atLeast"/>
        <w:ind w:left="3620"/>
      </w:pPr>
      <w:r w:rsidRPr="00DE0BE9">
        <w:rPr>
          <w:sz w:val="28"/>
        </w:rPr>
        <w:t>Director of the Institute ...................</w:t>
      </w:r>
    </w:p>
    <w:p w14:paraId="398DFE10" w14:textId="77777777" w:rsidR="00DE0BE9" w:rsidRPr="00DE0BE9" w:rsidRDefault="00DE0BE9" w:rsidP="00DE0BE9">
      <w:pPr>
        <w:spacing w:line="276" w:lineRule="exact"/>
        <w:rPr>
          <w:sz w:val="28"/>
        </w:rPr>
      </w:pPr>
    </w:p>
    <w:p w14:paraId="175888CD" w14:textId="77777777" w:rsidR="00DE0BE9" w:rsidRPr="00DE0BE9" w:rsidRDefault="00DE0BE9" w:rsidP="00DE0BE9">
      <w:pPr>
        <w:spacing w:line="0" w:lineRule="atLeast"/>
        <w:ind w:left="3620"/>
      </w:pPr>
      <w:r w:rsidRPr="00DE0BE9">
        <w:rPr>
          <w:sz w:val="28"/>
        </w:rPr>
        <w:t>…………………………………….</w:t>
      </w:r>
    </w:p>
    <w:p w14:paraId="3A84E3E9" w14:textId="77777777" w:rsidR="00DE0BE9" w:rsidRPr="00DE0BE9" w:rsidRDefault="00DE0BE9" w:rsidP="00DE0BE9">
      <w:pPr>
        <w:spacing w:line="353" w:lineRule="exact"/>
        <w:rPr>
          <w:sz w:val="28"/>
        </w:rPr>
      </w:pPr>
    </w:p>
    <w:p w14:paraId="17282768" w14:textId="77777777" w:rsidR="00DE0BE9" w:rsidRPr="00DE0BE9" w:rsidRDefault="00DE0BE9" w:rsidP="00DE0BE9">
      <w:pPr>
        <w:spacing w:line="456" w:lineRule="auto"/>
        <w:ind w:right="140"/>
        <w:jc w:val="both"/>
        <w:rPr>
          <w:sz w:val="24"/>
        </w:rPr>
      </w:pPr>
      <w:r w:rsidRPr="00DE0BE9">
        <w:rPr>
          <w:sz w:val="24"/>
        </w:rPr>
        <w:t>I kindly ask you to issue a copy of the diploma of completion of long-cycle master's studies / master's studies / bachelor's studies</w:t>
      </w:r>
      <w:r w:rsidRPr="00DE0BE9">
        <w:rPr>
          <w:rStyle w:val="Odwoanieprzypisudolnego1"/>
          <w:sz w:val="24"/>
        </w:rPr>
        <w:footnoteReference w:id="6"/>
      </w:r>
      <w:r w:rsidRPr="00DE0BE9">
        <w:rPr>
          <w:sz w:val="24"/>
        </w:rPr>
        <w:t xml:space="preserve"> in ........................</w:t>
      </w:r>
      <w:r w:rsidRPr="00DE0BE9">
        <w:rPr>
          <w:rStyle w:val="Odwoanieprzypisudolnego1"/>
          <w:sz w:val="24"/>
        </w:rPr>
        <w:footnoteReference w:id="7"/>
      </w:r>
      <w:r w:rsidRPr="00DE0BE9">
        <w:rPr>
          <w:sz w:val="24"/>
        </w:rPr>
        <w:t xml:space="preserve"> /supplement in .....................</w:t>
      </w:r>
      <w:r w:rsidRPr="00DE0BE9">
        <w:rPr>
          <w:rStyle w:val="Odwoanieprzypisudolnego1"/>
          <w:sz w:val="24"/>
        </w:rPr>
        <w:footnoteReference w:id="8"/>
      </w:r>
    </w:p>
    <w:p w14:paraId="7A7C7860" w14:textId="77777777" w:rsidR="00DE0BE9" w:rsidRPr="00DE0BE9" w:rsidRDefault="00DE0BE9" w:rsidP="00DE0BE9">
      <w:pPr>
        <w:spacing w:line="456" w:lineRule="auto"/>
        <w:jc w:val="both"/>
        <w:rPr>
          <w:sz w:val="24"/>
        </w:rPr>
      </w:pPr>
    </w:p>
    <w:p w14:paraId="1422F28A" w14:textId="77777777" w:rsidR="00DE0BE9" w:rsidRPr="00DE0BE9" w:rsidRDefault="00DE0BE9" w:rsidP="00DE0BE9">
      <w:pPr>
        <w:spacing w:line="456" w:lineRule="auto"/>
        <w:jc w:val="both"/>
      </w:pPr>
      <w:r w:rsidRPr="00DE0BE9">
        <w:rPr>
          <w:sz w:val="24"/>
        </w:rPr>
        <w:t>I passed my diploma exam</w:t>
      </w:r>
      <w:r w:rsidRPr="00DE0BE9">
        <w:rPr>
          <w:rStyle w:val="Znakiprzypiswdolnych"/>
          <w:sz w:val="24"/>
        </w:rPr>
        <w:footnoteReference w:id="9"/>
      </w:r>
      <w:r w:rsidRPr="00DE0BE9">
        <w:rPr>
          <w:sz w:val="24"/>
        </w:rPr>
        <w:t xml:space="preserve"> on ..................................  on the degree program ..........................................................</w:t>
      </w:r>
    </w:p>
    <w:p w14:paraId="1BBF4EC2" w14:textId="4A08D4A8" w:rsidR="00DE0BE9" w:rsidRPr="00DE0BE9" w:rsidRDefault="00DE0BE9" w:rsidP="00DE0BE9">
      <w:pPr>
        <w:spacing w:line="20" w:lineRule="exact"/>
        <w:rPr>
          <w:sz w:val="24"/>
        </w:rPr>
      </w:pPr>
      <w:r w:rsidRPr="00DE0BE9">
        <w:rPr>
          <w:rFonts w:eastAsia="Calibri"/>
          <w:sz w:val="20"/>
        </w:rPr>
        <w:drawing>
          <wp:anchor distT="0" distB="0" distL="114935" distR="114935" simplePos="0" relativeHeight="487635968" behindDoc="1" locked="0" layoutInCell="1" allowOverlap="1" wp14:anchorId="670F017C" wp14:editId="1E089355">
            <wp:simplePos x="0" y="0"/>
            <wp:positionH relativeFrom="column">
              <wp:posOffset>-1270</wp:posOffset>
            </wp:positionH>
            <wp:positionV relativeFrom="paragraph">
              <wp:posOffset>2122805</wp:posOffset>
            </wp:positionV>
            <wp:extent cx="1458595" cy="15240"/>
            <wp:effectExtent l="0" t="0" r="0" b="0"/>
            <wp:wrapNone/>
            <wp:docPr id="608250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l="-172" t="-26666" r="-172" b="-26666"/>
                    <a:stretch>
                      <a:fillRect/>
                    </a:stretch>
                  </pic:blipFill>
                  <pic:spPr bwMode="auto">
                    <a:xfrm>
                      <a:off x="0" y="0"/>
                      <a:ext cx="1458595" cy="15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53D2BEA" w14:textId="77777777" w:rsidR="00DE0BE9" w:rsidRPr="00DE0BE9" w:rsidRDefault="00DE0BE9" w:rsidP="00DE0BE9">
      <w:pPr>
        <w:spacing w:line="200" w:lineRule="exact"/>
        <w:rPr>
          <w:sz w:val="24"/>
        </w:rPr>
      </w:pPr>
    </w:p>
    <w:p w14:paraId="66CA75C4" w14:textId="77777777" w:rsidR="00DE0BE9" w:rsidRPr="00DE0BE9" w:rsidRDefault="00DE0BE9" w:rsidP="00DE0BE9">
      <w:pPr>
        <w:spacing w:line="200" w:lineRule="exact"/>
        <w:rPr>
          <w:sz w:val="24"/>
        </w:rPr>
      </w:pPr>
    </w:p>
    <w:p w14:paraId="0014BE2B" w14:textId="77777777" w:rsidR="00DE0BE9" w:rsidRPr="00DE0BE9" w:rsidRDefault="00DE0BE9" w:rsidP="00DE0BE9">
      <w:pPr>
        <w:spacing w:line="200" w:lineRule="exact"/>
        <w:rPr>
          <w:sz w:val="24"/>
        </w:rPr>
      </w:pPr>
    </w:p>
    <w:p w14:paraId="36D0228E" w14:textId="77777777" w:rsidR="00DE0BE9" w:rsidRPr="00DE0BE9" w:rsidRDefault="00DE0BE9" w:rsidP="00DE0BE9">
      <w:pPr>
        <w:spacing w:line="200" w:lineRule="exact"/>
        <w:rPr>
          <w:sz w:val="24"/>
        </w:rPr>
      </w:pPr>
    </w:p>
    <w:p w14:paraId="69CA7E7F" w14:textId="77777777" w:rsidR="00DE0BE9" w:rsidRPr="00DE0BE9" w:rsidRDefault="00DE0BE9" w:rsidP="00DE0BE9">
      <w:pPr>
        <w:spacing w:line="200" w:lineRule="exact"/>
        <w:rPr>
          <w:sz w:val="24"/>
        </w:rPr>
      </w:pPr>
    </w:p>
    <w:p w14:paraId="1863BE9B" w14:textId="77777777" w:rsidR="00DE0BE9" w:rsidRPr="00DE0BE9" w:rsidRDefault="00DE0BE9" w:rsidP="00DE0BE9">
      <w:pPr>
        <w:spacing w:line="0" w:lineRule="atLeast"/>
        <w:ind w:left="5620"/>
      </w:pPr>
      <w:r w:rsidRPr="00DE0BE9">
        <w:rPr>
          <w:sz w:val="23"/>
        </w:rPr>
        <w:t>………………………..</w:t>
      </w:r>
    </w:p>
    <w:p w14:paraId="45940C70" w14:textId="77777777" w:rsidR="00DE0BE9" w:rsidRPr="00DE0BE9" w:rsidRDefault="00DE0BE9" w:rsidP="00DE0BE9">
      <w:pPr>
        <w:spacing w:line="0" w:lineRule="atLeast"/>
        <w:ind w:left="5960"/>
      </w:pPr>
      <w:r w:rsidRPr="00DE0BE9">
        <w:rPr>
          <w:sz w:val="23"/>
        </w:rPr>
        <w:t>(</w:t>
      </w:r>
      <w:r w:rsidRPr="00DE0BE9">
        <w:t>signature of the Student)</w:t>
      </w:r>
    </w:p>
    <w:p w14:paraId="5BADED24" w14:textId="77777777" w:rsidR="00DE0BE9" w:rsidRPr="00DE0BE9" w:rsidRDefault="00DE0BE9" w:rsidP="00DE0BE9">
      <w:pPr>
        <w:spacing w:line="200" w:lineRule="exact"/>
      </w:pPr>
    </w:p>
    <w:p w14:paraId="3A6F70B8" w14:textId="77777777" w:rsidR="00DE0BE9" w:rsidRPr="00DE0BE9" w:rsidRDefault="00DE0BE9" w:rsidP="00DE0BE9">
      <w:pPr>
        <w:spacing w:line="276" w:lineRule="auto"/>
        <w:jc w:val="both"/>
      </w:pPr>
      <w:r w:rsidRPr="00DE0BE9">
        <w:rPr>
          <w:b/>
          <w:i/>
          <w:sz w:val="24"/>
        </w:rPr>
        <w:br w:type="column"/>
      </w:r>
      <w:r w:rsidRPr="00DE0BE9">
        <w:rPr>
          <w:b/>
          <w:i/>
          <w:sz w:val="24"/>
        </w:rPr>
        <w:lastRenderedPageBreak/>
        <w:t xml:space="preserve">Appendix 5. </w:t>
      </w:r>
      <w:r w:rsidRPr="00DE0BE9">
        <w:rPr>
          <w:i/>
          <w:sz w:val="24"/>
        </w:rPr>
        <w:t xml:space="preserve">to the Diploma Thesis Defense Procedure </w:t>
      </w:r>
    </w:p>
    <w:p w14:paraId="6044193C" w14:textId="77777777" w:rsidR="00DE0BE9" w:rsidRPr="00DE0BE9" w:rsidRDefault="00DE0BE9" w:rsidP="00DE0BE9">
      <w:pPr>
        <w:spacing w:line="0" w:lineRule="atLeast"/>
        <w:rPr>
          <w:b/>
          <w:i/>
          <w:sz w:val="24"/>
        </w:rPr>
      </w:pPr>
    </w:p>
    <w:p w14:paraId="2F88FD32" w14:textId="77777777" w:rsidR="00DE0BE9" w:rsidRPr="00DE0BE9" w:rsidRDefault="00DE0BE9" w:rsidP="00DE0BE9">
      <w:pPr>
        <w:tabs>
          <w:tab w:val="left" w:pos="5840"/>
        </w:tabs>
        <w:spacing w:line="0" w:lineRule="atLeast"/>
      </w:pPr>
      <w:r w:rsidRPr="00DE0BE9">
        <w:rPr>
          <w:sz w:val="23"/>
        </w:rPr>
        <w:tab/>
      </w:r>
      <w:r w:rsidRPr="00DE0BE9">
        <w:rPr>
          <w:sz w:val="23"/>
        </w:rPr>
        <w:tab/>
        <w:t>Krakow, ...................</w:t>
      </w:r>
    </w:p>
    <w:p w14:paraId="35663E4E" w14:textId="77777777" w:rsidR="00DE0BE9" w:rsidRPr="00DE0BE9" w:rsidRDefault="00DE0BE9" w:rsidP="00DE0BE9">
      <w:pPr>
        <w:tabs>
          <w:tab w:val="left" w:pos="5840"/>
        </w:tabs>
        <w:spacing w:line="0" w:lineRule="atLeast"/>
        <w:rPr>
          <w:sz w:val="23"/>
        </w:rPr>
      </w:pPr>
    </w:p>
    <w:p w14:paraId="2E7119B1" w14:textId="77777777" w:rsidR="00DE0BE9" w:rsidRPr="00DE0BE9" w:rsidRDefault="00DE0BE9" w:rsidP="00DE0BE9">
      <w:pPr>
        <w:tabs>
          <w:tab w:val="left" w:pos="5840"/>
        </w:tabs>
        <w:spacing w:line="0" w:lineRule="atLeast"/>
        <w:rPr>
          <w:sz w:val="23"/>
        </w:rPr>
      </w:pPr>
    </w:p>
    <w:p w14:paraId="43F36F98" w14:textId="77777777" w:rsidR="00DE0BE9" w:rsidRPr="00DE0BE9" w:rsidRDefault="00DE0BE9" w:rsidP="00DE0BE9">
      <w:pPr>
        <w:tabs>
          <w:tab w:val="left" w:pos="5840"/>
        </w:tabs>
        <w:spacing w:line="0" w:lineRule="atLeast"/>
      </w:pPr>
      <w:r w:rsidRPr="00DE0BE9">
        <w:rPr>
          <w:sz w:val="23"/>
        </w:rPr>
        <w:t xml:space="preserve">Krakow University of Economics </w:t>
      </w:r>
      <w:r w:rsidRPr="00DE0BE9">
        <w:rPr>
          <w:sz w:val="23"/>
        </w:rPr>
        <w:tab/>
        <w:t>ARCHIVED IN KUE APD</w:t>
      </w:r>
    </w:p>
    <w:p w14:paraId="6D0D0151" w14:textId="77777777" w:rsidR="00DE0BE9" w:rsidRPr="00DE0BE9" w:rsidRDefault="00DE0BE9" w:rsidP="00DE0BE9">
      <w:pPr>
        <w:spacing w:line="0" w:lineRule="atLeast"/>
      </w:pPr>
      <w:r w:rsidRPr="00DE0BE9">
        <w:rPr>
          <w:sz w:val="23"/>
        </w:rPr>
        <w:t xml:space="preserve">…………………… </w:t>
      </w:r>
      <w:r w:rsidRPr="00DE0BE9">
        <w:rPr>
          <w:sz w:val="23"/>
        </w:rPr>
        <w:tab/>
      </w:r>
      <w:r w:rsidRPr="00DE0BE9">
        <w:rPr>
          <w:sz w:val="23"/>
        </w:rPr>
        <w:tab/>
      </w:r>
      <w:r w:rsidRPr="00DE0BE9">
        <w:rPr>
          <w:sz w:val="23"/>
        </w:rPr>
        <w:tab/>
      </w:r>
      <w:r w:rsidRPr="00DE0BE9">
        <w:rPr>
          <w:sz w:val="23"/>
        </w:rPr>
        <w:tab/>
      </w:r>
      <w:r w:rsidRPr="00DE0BE9">
        <w:rPr>
          <w:sz w:val="23"/>
        </w:rPr>
        <w:tab/>
      </w:r>
      <w:r w:rsidRPr="00DE0BE9">
        <w:rPr>
          <w:sz w:val="23"/>
        </w:rPr>
        <w:tab/>
      </w:r>
      <w:r w:rsidRPr="00DE0BE9">
        <w:rPr>
          <w:sz w:val="23"/>
        </w:rPr>
        <w:tab/>
        <w:t xml:space="preserve"> </w:t>
      </w:r>
      <w:r w:rsidRPr="00DE0BE9">
        <w:t>(archiving confirmation)</w:t>
      </w:r>
    </w:p>
    <w:p w14:paraId="26F87E3B" w14:textId="77777777" w:rsidR="00DE0BE9" w:rsidRPr="00DE0BE9" w:rsidRDefault="00DE0BE9" w:rsidP="00DE0BE9">
      <w:pPr>
        <w:spacing w:line="0" w:lineRule="atLeast"/>
        <w:rPr>
          <w:sz w:val="23"/>
        </w:rPr>
      </w:pPr>
    </w:p>
    <w:p w14:paraId="260F7660" w14:textId="77777777" w:rsidR="00DE0BE9" w:rsidRPr="00DE0BE9" w:rsidRDefault="00DE0BE9" w:rsidP="00DE0BE9">
      <w:pPr>
        <w:spacing w:line="2" w:lineRule="exact"/>
        <w:rPr>
          <w:sz w:val="23"/>
        </w:rPr>
      </w:pPr>
    </w:p>
    <w:p w14:paraId="3A3D0BA7" w14:textId="77777777" w:rsidR="00DE0BE9" w:rsidRPr="00DE0BE9" w:rsidRDefault="00DE0BE9" w:rsidP="00DE0BE9">
      <w:pPr>
        <w:spacing w:line="0" w:lineRule="atLeast"/>
      </w:pPr>
      <w:r w:rsidRPr="00DE0BE9">
        <w:t>(Institute)</w:t>
      </w:r>
    </w:p>
    <w:p w14:paraId="52F4EA25" w14:textId="77777777" w:rsidR="00DE0BE9" w:rsidRPr="00DE0BE9" w:rsidRDefault="00DE0BE9" w:rsidP="00DE0BE9">
      <w:pPr>
        <w:tabs>
          <w:tab w:val="left" w:pos="5840"/>
        </w:tabs>
        <w:spacing w:line="0" w:lineRule="atLeast"/>
        <w:rPr>
          <w:sz w:val="23"/>
        </w:rPr>
      </w:pPr>
    </w:p>
    <w:p w14:paraId="18C77D89" w14:textId="77777777" w:rsidR="00DE0BE9" w:rsidRPr="00DE0BE9" w:rsidRDefault="00DE0BE9" w:rsidP="00DE0BE9">
      <w:pPr>
        <w:spacing w:line="240" w:lineRule="exact"/>
        <w:rPr>
          <w:sz w:val="23"/>
        </w:rPr>
      </w:pPr>
    </w:p>
    <w:p w14:paraId="3827C06B" w14:textId="77777777" w:rsidR="00DE0BE9" w:rsidRPr="00DE0BE9" w:rsidRDefault="00DE0BE9" w:rsidP="00DE0BE9">
      <w:pPr>
        <w:spacing w:line="240" w:lineRule="exact"/>
        <w:rPr>
          <w:sz w:val="23"/>
        </w:rPr>
      </w:pPr>
    </w:p>
    <w:p w14:paraId="680DA5EE" w14:textId="77777777" w:rsidR="00DE0BE9" w:rsidRPr="00DE0BE9" w:rsidRDefault="00DE0BE9" w:rsidP="00DE0BE9">
      <w:pPr>
        <w:spacing w:line="0" w:lineRule="atLeast"/>
        <w:jc w:val="center"/>
        <w:rPr>
          <w:b/>
          <w:sz w:val="24"/>
        </w:rPr>
      </w:pPr>
      <w:r w:rsidRPr="00DE0BE9">
        <w:rPr>
          <w:b/>
          <w:sz w:val="24"/>
        </w:rPr>
        <w:t>Thesis card</w:t>
      </w:r>
      <w:r w:rsidRPr="00DE0BE9">
        <w:rPr>
          <w:rStyle w:val="Znakiprzypiswdolnych"/>
          <w:b/>
          <w:sz w:val="24"/>
        </w:rPr>
        <w:footnoteReference w:id="10"/>
      </w:r>
    </w:p>
    <w:p w14:paraId="6EA38C3A" w14:textId="77777777" w:rsidR="00DE0BE9" w:rsidRPr="00DE0BE9" w:rsidRDefault="00DE0BE9" w:rsidP="00DE0BE9">
      <w:pPr>
        <w:spacing w:line="0" w:lineRule="atLeast"/>
        <w:jc w:val="center"/>
        <w:rPr>
          <w:b/>
          <w:sz w:val="24"/>
        </w:rPr>
      </w:pPr>
    </w:p>
    <w:p w14:paraId="13477513" w14:textId="77777777" w:rsidR="00DE0BE9" w:rsidRPr="00DE0BE9" w:rsidRDefault="00DE0BE9" w:rsidP="00DE0BE9">
      <w:pPr>
        <w:spacing w:line="0" w:lineRule="atLeast"/>
        <w:jc w:val="center"/>
        <w:rPr>
          <w:b/>
          <w:sz w:val="24"/>
        </w:rPr>
      </w:pPr>
    </w:p>
    <w:p w14:paraId="376311E0" w14:textId="77777777" w:rsidR="00DE0BE9" w:rsidRPr="00DE0BE9" w:rsidRDefault="00DE0BE9" w:rsidP="00DE0BE9">
      <w:pPr>
        <w:spacing w:line="0" w:lineRule="atLeast"/>
        <w:jc w:val="center"/>
        <w:rPr>
          <w:b/>
          <w:sz w:val="24"/>
        </w:rPr>
      </w:pPr>
    </w:p>
    <w:p w14:paraId="6EB18C26" w14:textId="77777777" w:rsidR="00DE0BE9" w:rsidRPr="00DE0BE9" w:rsidRDefault="00DE0BE9" w:rsidP="00DE0BE9">
      <w:pPr>
        <w:spacing w:line="5" w:lineRule="exact"/>
        <w:rPr>
          <w:b/>
          <w:sz w:val="24"/>
        </w:rPr>
      </w:pPr>
    </w:p>
    <w:p w14:paraId="2C5A7C7A" w14:textId="77777777" w:rsidR="00DE0BE9" w:rsidRPr="00DE0BE9" w:rsidRDefault="00DE0BE9" w:rsidP="00DE0BE9">
      <w:pPr>
        <w:spacing w:line="312" w:lineRule="auto"/>
      </w:pPr>
      <w:r w:rsidRPr="00DE0BE9">
        <w:rPr>
          <w:sz w:val="24"/>
        </w:rPr>
        <w:t>Names:</w:t>
      </w:r>
    </w:p>
    <w:p w14:paraId="266612BD" w14:textId="77777777" w:rsidR="00DE0BE9" w:rsidRPr="00DE0BE9" w:rsidRDefault="00DE0BE9" w:rsidP="00DE0BE9">
      <w:pPr>
        <w:spacing w:line="312" w:lineRule="auto"/>
      </w:pPr>
      <w:r w:rsidRPr="00DE0BE9">
        <w:rPr>
          <w:sz w:val="24"/>
        </w:rPr>
        <w:t>Name:</w:t>
      </w:r>
    </w:p>
    <w:p w14:paraId="34E99BE7" w14:textId="77777777" w:rsidR="00DE0BE9" w:rsidRPr="00DE0BE9" w:rsidRDefault="00DE0BE9" w:rsidP="00DE0BE9">
      <w:pPr>
        <w:spacing w:line="312" w:lineRule="auto"/>
      </w:pPr>
      <w:r w:rsidRPr="00DE0BE9">
        <w:rPr>
          <w:sz w:val="24"/>
        </w:rPr>
        <w:t>PESEL:</w:t>
      </w:r>
    </w:p>
    <w:p w14:paraId="010EAC16" w14:textId="77777777" w:rsidR="00DE0BE9" w:rsidRPr="00DE0BE9" w:rsidRDefault="00DE0BE9" w:rsidP="00DE0BE9">
      <w:pPr>
        <w:spacing w:line="312" w:lineRule="auto"/>
      </w:pPr>
      <w:r w:rsidRPr="00DE0BE9">
        <w:rPr>
          <w:sz w:val="24"/>
        </w:rPr>
        <w:t>Album number:</w:t>
      </w:r>
    </w:p>
    <w:p w14:paraId="2AEC8031" w14:textId="77777777" w:rsidR="00DE0BE9" w:rsidRPr="00DE0BE9" w:rsidRDefault="00DE0BE9" w:rsidP="00DE0BE9">
      <w:pPr>
        <w:spacing w:line="312" w:lineRule="auto"/>
      </w:pPr>
      <w:r w:rsidRPr="00DE0BE9">
        <w:rPr>
          <w:sz w:val="24"/>
        </w:rPr>
        <w:t>Degree program:</w:t>
      </w:r>
    </w:p>
    <w:p w14:paraId="4DFE941E" w14:textId="77777777" w:rsidR="00DE0BE9" w:rsidRPr="00DE0BE9" w:rsidRDefault="00DE0BE9" w:rsidP="00DE0BE9">
      <w:pPr>
        <w:spacing w:line="312" w:lineRule="auto"/>
      </w:pPr>
      <w:r w:rsidRPr="00DE0BE9">
        <w:rPr>
          <w:sz w:val="24"/>
        </w:rPr>
        <w:t>Diploma Code:</w:t>
      </w:r>
    </w:p>
    <w:p w14:paraId="3A8530B5" w14:textId="77777777" w:rsidR="00DE0BE9" w:rsidRPr="00DE0BE9" w:rsidRDefault="00DE0BE9" w:rsidP="00DE0BE9">
      <w:pPr>
        <w:spacing w:line="312" w:lineRule="auto"/>
      </w:pPr>
      <w:r w:rsidRPr="00DE0BE9">
        <w:rPr>
          <w:sz w:val="24"/>
        </w:rPr>
        <w:t>Diploma description:</w:t>
      </w:r>
    </w:p>
    <w:p w14:paraId="22AA5DD5" w14:textId="77777777" w:rsidR="00DE0BE9" w:rsidRPr="00DE0BE9" w:rsidRDefault="00DE0BE9" w:rsidP="00DE0BE9">
      <w:pPr>
        <w:spacing w:line="312" w:lineRule="auto"/>
      </w:pPr>
      <w:r w:rsidRPr="00DE0BE9">
        <w:rPr>
          <w:sz w:val="24"/>
        </w:rPr>
        <w:t>Thesis Supervisor:</w:t>
      </w:r>
    </w:p>
    <w:p w14:paraId="7CDE7231" w14:textId="77777777" w:rsidR="00DE0BE9" w:rsidRPr="00DE0BE9" w:rsidRDefault="00DE0BE9" w:rsidP="00DE0BE9">
      <w:pPr>
        <w:spacing w:line="312" w:lineRule="auto"/>
      </w:pPr>
      <w:r w:rsidRPr="00DE0BE9">
        <w:rPr>
          <w:sz w:val="24"/>
        </w:rPr>
        <w:t>Thesis title in Polish:</w:t>
      </w:r>
    </w:p>
    <w:p w14:paraId="7CCFBC61" w14:textId="77777777" w:rsidR="00DE0BE9" w:rsidRPr="00DE0BE9" w:rsidRDefault="00DE0BE9" w:rsidP="00DE0BE9">
      <w:pPr>
        <w:spacing w:line="312" w:lineRule="auto"/>
      </w:pPr>
      <w:r w:rsidRPr="00DE0BE9">
        <w:rPr>
          <w:sz w:val="24"/>
        </w:rPr>
        <w:t>Thesis title in English:</w:t>
      </w:r>
    </w:p>
    <w:p w14:paraId="487ADBBC" w14:textId="77777777" w:rsidR="00DE0BE9" w:rsidRPr="00DE0BE9" w:rsidRDefault="00DE0BE9" w:rsidP="00DE0BE9">
      <w:pPr>
        <w:spacing w:line="312" w:lineRule="auto"/>
      </w:pPr>
      <w:r w:rsidRPr="00DE0BE9">
        <w:rPr>
          <w:sz w:val="24"/>
        </w:rPr>
        <w:t>Keywords:</w:t>
      </w:r>
    </w:p>
    <w:p w14:paraId="2C4C96F0" w14:textId="77777777" w:rsidR="00DE0BE9" w:rsidRPr="00DE0BE9" w:rsidRDefault="00DE0BE9" w:rsidP="00DE0BE9">
      <w:pPr>
        <w:spacing w:line="312" w:lineRule="auto"/>
      </w:pPr>
      <w:r w:rsidRPr="00DE0BE9">
        <w:rPr>
          <w:sz w:val="24"/>
        </w:rPr>
        <w:t>Thesis number:</w:t>
      </w:r>
    </w:p>
    <w:p w14:paraId="11472E49" w14:textId="77777777" w:rsidR="00DE0BE9" w:rsidRPr="00DE0BE9" w:rsidRDefault="00DE0BE9" w:rsidP="00DE0BE9">
      <w:pPr>
        <w:spacing w:line="312" w:lineRule="auto"/>
      </w:pPr>
      <w:r w:rsidRPr="00DE0BE9">
        <w:rPr>
          <w:sz w:val="24"/>
        </w:rPr>
        <w:t>Short summary:</w:t>
      </w:r>
    </w:p>
    <w:p w14:paraId="72C769BA" w14:textId="77777777" w:rsidR="00DE0BE9" w:rsidRPr="00DE0BE9" w:rsidRDefault="00DE0BE9" w:rsidP="00DE0BE9">
      <w:pPr>
        <w:spacing w:line="312" w:lineRule="auto"/>
        <w:rPr>
          <w:sz w:val="24"/>
          <w:szCs w:val="24"/>
        </w:rPr>
      </w:pPr>
    </w:p>
    <w:p w14:paraId="67300226" w14:textId="77777777" w:rsidR="00DE0BE9" w:rsidRPr="00DE0BE9" w:rsidRDefault="00DE0BE9" w:rsidP="00DE0BE9">
      <w:pPr>
        <w:spacing w:line="312" w:lineRule="auto"/>
        <w:jc w:val="both"/>
      </w:pPr>
      <w:r w:rsidRPr="00DE0BE9">
        <w:rPr>
          <w:sz w:val="24"/>
          <w:szCs w:val="24"/>
        </w:rPr>
        <w:t>Is the thesis subject covered by legally protected secrecy:</w:t>
      </w:r>
    </w:p>
    <w:p w14:paraId="37CF5621" w14:textId="77777777" w:rsidR="00DE0BE9" w:rsidRPr="00DE0BE9" w:rsidRDefault="00DE0BE9" w:rsidP="00DE0BE9">
      <w:pPr>
        <w:spacing w:line="312" w:lineRule="auto"/>
        <w:jc w:val="both"/>
      </w:pPr>
      <w:r w:rsidRPr="00DE0BE9">
        <w:rPr>
          <w:sz w:val="24"/>
          <w:szCs w:val="24"/>
        </w:rPr>
        <w:t xml:space="preserve">Does the thesis contain information subject to protection under the regulations on the protection of classified information: </w:t>
      </w:r>
    </w:p>
    <w:p w14:paraId="2828002A" w14:textId="77777777" w:rsidR="00DE0BE9" w:rsidRPr="00DE0BE9" w:rsidRDefault="00DE0BE9" w:rsidP="00DE0BE9">
      <w:pPr>
        <w:spacing w:line="312" w:lineRule="auto"/>
      </w:pPr>
      <w:r w:rsidRPr="00DE0BE9">
        <w:rPr>
          <w:sz w:val="24"/>
          <w:szCs w:val="24"/>
        </w:rPr>
        <w:t>Date of submission:</w:t>
      </w:r>
    </w:p>
    <w:p w14:paraId="219B0C5F" w14:textId="77777777" w:rsidR="00DE0BE9" w:rsidRPr="00DE0BE9" w:rsidRDefault="00DE0BE9" w:rsidP="00DE0BE9">
      <w:pPr>
        <w:spacing w:line="312" w:lineRule="auto"/>
      </w:pPr>
      <w:r w:rsidRPr="00DE0BE9">
        <w:rPr>
          <w:sz w:val="24"/>
          <w:szCs w:val="24"/>
        </w:rPr>
        <w:t>Reviews have been submitted and archived in the APD:</w:t>
      </w:r>
    </w:p>
    <w:p w14:paraId="54366C6E" w14:textId="77777777" w:rsidR="00DE0BE9" w:rsidRPr="00DE0BE9" w:rsidRDefault="00DE0BE9" w:rsidP="00DE0BE9">
      <w:pPr>
        <w:spacing w:line="312" w:lineRule="auto"/>
      </w:pPr>
      <w:r w:rsidRPr="00DE0BE9">
        <w:rPr>
          <w:sz w:val="24"/>
          <w:szCs w:val="24"/>
        </w:rPr>
        <w:t xml:space="preserve">Supervisor: </w:t>
      </w:r>
    </w:p>
    <w:p w14:paraId="46EAA295" w14:textId="77777777" w:rsidR="00DE0BE9" w:rsidRPr="00DE0BE9" w:rsidRDefault="00DE0BE9" w:rsidP="00DE0BE9">
      <w:pPr>
        <w:spacing w:line="312" w:lineRule="auto"/>
      </w:pPr>
      <w:r w:rsidRPr="00DE0BE9">
        <w:rPr>
          <w:sz w:val="24"/>
          <w:szCs w:val="24"/>
        </w:rPr>
        <w:t>Reviewer:</w:t>
      </w:r>
    </w:p>
    <w:p w14:paraId="326C1A2D" w14:textId="77777777" w:rsidR="00DE0BE9" w:rsidRPr="00DE0BE9" w:rsidRDefault="00DE0BE9" w:rsidP="00DE0BE9">
      <w:pPr>
        <w:spacing w:line="200" w:lineRule="exact"/>
        <w:rPr>
          <w:sz w:val="24"/>
          <w:szCs w:val="24"/>
        </w:rPr>
      </w:pPr>
    </w:p>
    <w:p w14:paraId="78350756" w14:textId="77777777" w:rsidR="00DE0BE9" w:rsidRPr="00DE0BE9" w:rsidRDefault="00DE0BE9" w:rsidP="00DE0BE9">
      <w:pPr>
        <w:spacing w:line="200" w:lineRule="exact"/>
        <w:rPr>
          <w:sz w:val="24"/>
          <w:szCs w:val="24"/>
        </w:rPr>
      </w:pPr>
    </w:p>
    <w:p w14:paraId="25676A07" w14:textId="77777777" w:rsidR="00DE0BE9" w:rsidRPr="00DE0BE9" w:rsidRDefault="00DE0BE9" w:rsidP="00DE0BE9">
      <w:pPr>
        <w:spacing w:line="200" w:lineRule="exact"/>
        <w:rPr>
          <w:sz w:val="24"/>
          <w:szCs w:val="24"/>
        </w:rPr>
      </w:pPr>
    </w:p>
    <w:p w14:paraId="0B5B44B8" w14:textId="77777777" w:rsidR="00DE0BE9" w:rsidRPr="00DE0BE9" w:rsidRDefault="00DE0BE9" w:rsidP="00DE0BE9">
      <w:pPr>
        <w:spacing w:line="200" w:lineRule="exact"/>
        <w:rPr>
          <w:sz w:val="24"/>
          <w:szCs w:val="24"/>
        </w:rPr>
      </w:pPr>
    </w:p>
    <w:p w14:paraId="476806D5" w14:textId="77777777" w:rsidR="00DE0BE9" w:rsidRPr="00DE0BE9" w:rsidRDefault="00DE0BE9" w:rsidP="00DE0BE9">
      <w:pPr>
        <w:spacing w:line="200" w:lineRule="exact"/>
        <w:rPr>
          <w:sz w:val="24"/>
          <w:szCs w:val="24"/>
        </w:rPr>
      </w:pPr>
    </w:p>
    <w:p w14:paraId="7CDAF7DC" w14:textId="77777777" w:rsidR="00DE0BE9" w:rsidRPr="00DE0BE9" w:rsidRDefault="00DE0BE9" w:rsidP="00DE0BE9">
      <w:pPr>
        <w:spacing w:line="200" w:lineRule="exact"/>
        <w:rPr>
          <w:sz w:val="24"/>
          <w:szCs w:val="24"/>
        </w:rPr>
      </w:pPr>
    </w:p>
    <w:p w14:paraId="7763B4FF" w14:textId="77777777" w:rsidR="00DE0BE9" w:rsidRPr="00DE0BE9" w:rsidRDefault="00DE0BE9" w:rsidP="00DE0BE9">
      <w:pPr>
        <w:spacing w:line="200" w:lineRule="exact"/>
        <w:rPr>
          <w:sz w:val="24"/>
          <w:szCs w:val="24"/>
        </w:rPr>
      </w:pPr>
    </w:p>
    <w:p w14:paraId="47238110" w14:textId="77777777" w:rsidR="00DE0BE9" w:rsidRPr="00DE0BE9" w:rsidRDefault="00DE0BE9" w:rsidP="00DE0BE9">
      <w:pPr>
        <w:spacing w:line="0" w:lineRule="atLeast"/>
        <w:jc w:val="center"/>
        <w:rPr>
          <w:b/>
          <w:i/>
          <w:sz w:val="24"/>
          <w:szCs w:val="24"/>
        </w:rPr>
      </w:pPr>
    </w:p>
    <w:p w14:paraId="381B2857" w14:textId="77777777" w:rsidR="00DE0BE9" w:rsidRPr="00DE0BE9" w:rsidRDefault="00DE0BE9" w:rsidP="00DE0BE9">
      <w:pPr>
        <w:spacing w:line="0" w:lineRule="atLeast"/>
      </w:pPr>
      <w:r w:rsidRPr="00DE0BE9">
        <w:rPr>
          <w:b/>
          <w:i/>
          <w:sz w:val="24"/>
          <w:szCs w:val="24"/>
        </w:rPr>
        <w:br w:type="column"/>
      </w:r>
      <w:bookmarkStart w:id="11" w:name="_Hlk61995888"/>
      <w:r w:rsidRPr="00DE0BE9">
        <w:rPr>
          <w:b/>
          <w:bCs/>
          <w:i/>
          <w:iCs/>
          <w:sz w:val="24"/>
          <w:szCs w:val="24"/>
        </w:rPr>
        <w:lastRenderedPageBreak/>
        <w:t xml:space="preserve">Appendix 6. </w:t>
      </w:r>
      <w:r w:rsidRPr="00DE0BE9">
        <w:rPr>
          <w:i/>
          <w:iCs/>
          <w:sz w:val="24"/>
          <w:szCs w:val="24"/>
        </w:rPr>
        <w:t xml:space="preserve">to the Diploma Thesis Defense Procedure </w:t>
      </w:r>
    </w:p>
    <w:p w14:paraId="04E7702B" w14:textId="77777777" w:rsidR="00DE0BE9" w:rsidRPr="00DE0BE9" w:rsidRDefault="00DE0BE9" w:rsidP="00DE0BE9">
      <w:pPr>
        <w:spacing w:line="264" w:lineRule="auto"/>
        <w:rPr>
          <w:b/>
          <w:bCs/>
          <w:i/>
          <w:iCs/>
          <w:sz w:val="24"/>
          <w:szCs w:val="24"/>
        </w:rPr>
      </w:pPr>
    </w:p>
    <w:p w14:paraId="3DC6DDF0" w14:textId="77777777" w:rsidR="00DE0BE9" w:rsidRPr="00DE0BE9" w:rsidRDefault="00DE0BE9" w:rsidP="00DE0BE9">
      <w:pPr>
        <w:spacing w:line="264" w:lineRule="auto"/>
        <w:rPr>
          <w:b/>
          <w:bCs/>
          <w:i/>
          <w:iCs/>
          <w:sz w:val="18"/>
          <w:szCs w:val="18"/>
        </w:rPr>
      </w:pPr>
    </w:p>
    <w:p w14:paraId="113D227F" w14:textId="77777777" w:rsidR="00DE0BE9" w:rsidRPr="00DE0BE9" w:rsidRDefault="00DE0BE9" w:rsidP="00DE0BE9">
      <w:pPr>
        <w:spacing w:line="264" w:lineRule="auto"/>
        <w:jc w:val="center"/>
        <w:rPr>
          <w:b/>
          <w:sz w:val="24"/>
          <w:szCs w:val="24"/>
        </w:rPr>
      </w:pPr>
      <w:r w:rsidRPr="00DE0BE9">
        <w:rPr>
          <w:b/>
          <w:bCs/>
          <w:sz w:val="24"/>
          <w:szCs w:val="24"/>
        </w:rPr>
        <w:t>STATEMENT ON MAKING THE WORK AVAILABLE</w:t>
      </w:r>
      <w:r w:rsidRPr="00DE0BE9">
        <w:rPr>
          <w:rStyle w:val="Odwoanieprzypisudolnego1"/>
          <w:b/>
          <w:bCs/>
          <w:sz w:val="24"/>
          <w:szCs w:val="24"/>
        </w:rPr>
        <w:footnoteReference w:id="11"/>
      </w:r>
    </w:p>
    <w:p w14:paraId="71612199" w14:textId="77777777" w:rsidR="00DE0BE9" w:rsidRPr="00DE0BE9" w:rsidRDefault="00DE0BE9" w:rsidP="00DE0BE9">
      <w:pPr>
        <w:tabs>
          <w:tab w:val="left" w:pos="5840"/>
        </w:tabs>
        <w:spacing w:line="0" w:lineRule="atLeast"/>
        <w:contextualSpacing/>
        <w:jc w:val="center"/>
      </w:pPr>
      <w:r w:rsidRPr="00DE0BE9">
        <w:rPr>
          <w:b/>
          <w:sz w:val="24"/>
          <w:szCs w:val="24"/>
        </w:rPr>
        <w:t>……………………………..........</w:t>
      </w:r>
    </w:p>
    <w:p w14:paraId="3652E504" w14:textId="77777777" w:rsidR="00DE0BE9" w:rsidRPr="00DE0BE9" w:rsidRDefault="00DE0BE9" w:rsidP="00DE0BE9">
      <w:pPr>
        <w:spacing w:line="2" w:lineRule="exact"/>
        <w:contextualSpacing/>
        <w:rPr>
          <w:b/>
          <w:sz w:val="18"/>
          <w:szCs w:val="18"/>
        </w:rPr>
      </w:pPr>
    </w:p>
    <w:p w14:paraId="25289CCD" w14:textId="77777777" w:rsidR="00DE0BE9" w:rsidRPr="00DE0BE9" w:rsidRDefault="00DE0BE9" w:rsidP="00DE0BE9">
      <w:pPr>
        <w:spacing w:line="0" w:lineRule="atLeast"/>
        <w:contextualSpacing/>
        <w:jc w:val="center"/>
      </w:pPr>
      <w:r w:rsidRPr="00DE0BE9">
        <w:rPr>
          <w:b/>
          <w:sz w:val="18"/>
          <w:szCs w:val="18"/>
        </w:rPr>
        <w:t>(Student's name)</w:t>
      </w:r>
    </w:p>
    <w:p w14:paraId="22142FDA" w14:textId="77777777" w:rsidR="00DE0BE9" w:rsidRPr="00DE0BE9" w:rsidRDefault="00DE0BE9" w:rsidP="00DE0BE9">
      <w:pPr>
        <w:spacing w:line="0" w:lineRule="atLeast"/>
        <w:contextualSpacing/>
        <w:jc w:val="center"/>
      </w:pPr>
      <w:r w:rsidRPr="00DE0BE9">
        <w:rPr>
          <w:b/>
          <w:sz w:val="18"/>
          <w:szCs w:val="18"/>
        </w:rPr>
        <w:t>……………………</w:t>
      </w:r>
    </w:p>
    <w:p w14:paraId="7B7C8DB1" w14:textId="77777777" w:rsidR="00DE0BE9" w:rsidRPr="00DE0BE9" w:rsidRDefault="00DE0BE9" w:rsidP="00DE0BE9">
      <w:pPr>
        <w:spacing w:line="4" w:lineRule="exact"/>
        <w:contextualSpacing/>
        <w:jc w:val="center"/>
        <w:rPr>
          <w:b/>
          <w:sz w:val="18"/>
          <w:szCs w:val="18"/>
        </w:rPr>
      </w:pPr>
    </w:p>
    <w:p w14:paraId="7454B4C9" w14:textId="77777777" w:rsidR="00DE0BE9" w:rsidRPr="00DE0BE9" w:rsidRDefault="00DE0BE9" w:rsidP="00DE0BE9">
      <w:pPr>
        <w:spacing w:line="0" w:lineRule="atLeast"/>
        <w:contextualSpacing/>
        <w:jc w:val="center"/>
      </w:pPr>
      <w:r w:rsidRPr="00DE0BE9">
        <w:rPr>
          <w:b/>
          <w:sz w:val="18"/>
          <w:szCs w:val="18"/>
        </w:rPr>
        <w:t>(album no.)</w:t>
      </w:r>
    </w:p>
    <w:p w14:paraId="70A87C07" w14:textId="77777777" w:rsidR="00DE0BE9" w:rsidRPr="00DE0BE9" w:rsidRDefault="00DE0BE9" w:rsidP="00DE0BE9">
      <w:pPr>
        <w:spacing w:line="0" w:lineRule="atLeast"/>
        <w:contextualSpacing/>
        <w:jc w:val="center"/>
      </w:pPr>
      <w:r w:rsidRPr="00DE0BE9">
        <w:rPr>
          <w:b/>
          <w:sz w:val="18"/>
          <w:szCs w:val="18"/>
        </w:rPr>
        <w:t>……………………</w:t>
      </w:r>
    </w:p>
    <w:p w14:paraId="0AAAFFDF" w14:textId="77777777" w:rsidR="00DE0BE9" w:rsidRPr="00DE0BE9" w:rsidRDefault="00DE0BE9" w:rsidP="00DE0BE9">
      <w:pPr>
        <w:spacing w:line="2" w:lineRule="exact"/>
        <w:contextualSpacing/>
        <w:jc w:val="center"/>
        <w:rPr>
          <w:b/>
          <w:sz w:val="18"/>
          <w:szCs w:val="18"/>
        </w:rPr>
      </w:pPr>
    </w:p>
    <w:p w14:paraId="5D26D411" w14:textId="77777777" w:rsidR="00DE0BE9" w:rsidRPr="00DE0BE9" w:rsidRDefault="00DE0BE9" w:rsidP="00DE0BE9">
      <w:pPr>
        <w:spacing w:line="0" w:lineRule="atLeast"/>
        <w:contextualSpacing/>
        <w:jc w:val="center"/>
      </w:pPr>
      <w:r w:rsidRPr="00DE0BE9">
        <w:rPr>
          <w:b/>
          <w:sz w:val="18"/>
          <w:szCs w:val="18"/>
        </w:rPr>
        <w:t>(degree program)</w:t>
      </w:r>
    </w:p>
    <w:p w14:paraId="35A28A03" w14:textId="77777777" w:rsidR="00DE0BE9" w:rsidRPr="00DE0BE9" w:rsidRDefault="00DE0BE9" w:rsidP="00DE0BE9">
      <w:pPr>
        <w:spacing w:line="0" w:lineRule="atLeast"/>
        <w:contextualSpacing/>
        <w:jc w:val="center"/>
      </w:pPr>
      <w:r w:rsidRPr="00DE0BE9">
        <w:rPr>
          <w:b/>
          <w:sz w:val="18"/>
          <w:szCs w:val="18"/>
        </w:rPr>
        <w:t>……………………</w:t>
      </w:r>
    </w:p>
    <w:p w14:paraId="379555E7" w14:textId="77777777" w:rsidR="00DE0BE9" w:rsidRPr="00DE0BE9" w:rsidRDefault="00DE0BE9" w:rsidP="00DE0BE9">
      <w:pPr>
        <w:spacing w:line="4" w:lineRule="exact"/>
        <w:contextualSpacing/>
        <w:jc w:val="center"/>
        <w:rPr>
          <w:b/>
          <w:sz w:val="18"/>
          <w:szCs w:val="18"/>
        </w:rPr>
      </w:pPr>
    </w:p>
    <w:p w14:paraId="770D5D53" w14:textId="77777777" w:rsidR="00DE0BE9" w:rsidRPr="00DE0BE9" w:rsidRDefault="00DE0BE9" w:rsidP="00DE0BE9">
      <w:pPr>
        <w:spacing w:line="0" w:lineRule="atLeast"/>
        <w:contextualSpacing/>
        <w:jc w:val="center"/>
      </w:pPr>
      <w:r w:rsidRPr="00DE0BE9">
        <w:rPr>
          <w:b/>
          <w:sz w:val="18"/>
          <w:szCs w:val="18"/>
        </w:rPr>
        <w:t>(name of the Institute)</w:t>
      </w:r>
    </w:p>
    <w:p w14:paraId="56C23442" w14:textId="77777777" w:rsidR="00DE0BE9" w:rsidRPr="00DE0BE9" w:rsidRDefault="00DE0BE9" w:rsidP="00DE0BE9">
      <w:pPr>
        <w:spacing w:line="0" w:lineRule="atLeast"/>
        <w:contextualSpacing/>
        <w:jc w:val="center"/>
      </w:pPr>
      <w:r w:rsidRPr="00DE0BE9">
        <w:rPr>
          <w:b/>
          <w:sz w:val="18"/>
          <w:szCs w:val="18"/>
        </w:rPr>
        <w:t>Krakow University of Economics</w:t>
      </w:r>
    </w:p>
    <w:p w14:paraId="735BB299" w14:textId="77777777" w:rsidR="00DE0BE9" w:rsidRPr="00DE0BE9" w:rsidRDefault="00DE0BE9" w:rsidP="00DE0BE9">
      <w:pPr>
        <w:spacing w:line="264" w:lineRule="auto"/>
        <w:rPr>
          <w:b/>
          <w:sz w:val="18"/>
          <w:szCs w:val="18"/>
        </w:rPr>
      </w:pPr>
    </w:p>
    <w:p w14:paraId="1FDF83A2" w14:textId="77777777" w:rsidR="00DE0BE9" w:rsidRPr="00DE0BE9" w:rsidRDefault="00DE0BE9" w:rsidP="00DE0BE9">
      <w:pPr>
        <w:spacing w:line="264" w:lineRule="auto"/>
        <w:rPr>
          <w:b/>
          <w:sz w:val="18"/>
          <w:szCs w:val="18"/>
        </w:rPr>
      </w:pPr>
    </w:p>
    <w:p w14:paraId="5CC98EA1" w14:textId="77777777" w:rsidR="00DE0BE9" w:rsidRPr="00DE0BE9" w:rsidRDefault="00DE0BE9" w:rsidP="00DE0BE9">
      <w:pPr>
        <w:spacing w:line="264" w:lineRule="auto"/>
        <w:rPr>
          <w:b/>
          <w:sz w:val="18"/>
          <w:szCs w:val="18"/>
        </w:rPr>
      </w:pPr>
    </w:p>
    <w:p w14:paraId="3B7199D8" w14:textId="77777777" w:rsidR="00DE0BE9" w:rsidRPr="00DE0BE9" w:rsidRDefault="00DE0BE9" w:rsidP="00DE0BE9">
      <w:pPr>
        <w:pStyle w:val="Kolorowalistaakcent11"/>
        <w:numPr>
          <w:ilvl w:val="0"/>
          <w:numId w:val="42"/>
        </w:numPr>
        <w:suppressAutoHyphens w:val="0"/>
        <w:spacing w:line="264" w:lineRule="auto"/>
        <w:contextualSpacing/>
        <w:jc w:val="both"/>
        <w:rPr>
          <w:rFonts w:ascii="Times New Roman" w:hAnsi="Times New Roman" w:cs="Times New Roman"/>
        </w:rPr>
      </w:pPr>
      <w:r w:rsidRPr="00DE0BE9">
        <w:rPr>
          <w:rFonts w:ascii="Times New Roman" w:hAnsi="Times New Roman" w:cs="Times New Roman"/>
          <w:sz w:val="18"/>
          <w:szCs w:val="18"/>
        </w:rPr>
        <w:t>I declare that I have familiarized myself with the procedures of anti-plagiarism verification and archiving of diploma theses in force at the Krakow University of Economics (University).</w:t>
      </w:r>
    </w:p>
    <w:p w14:paraId="1027C7C4" w14:textId="77777777" w:rsidR="00DE0BE9" w:rsidRPr="00DE0BE9" w:rsidRDefault="00DE0BE9" w:rsidP="00DE0BE9">
      <w:pPr>
        <w:pStyle w:val="Kolorowalistaakcent11"/>
        <w:spacing w:line="264" w:lineRule="auto"/>
        <w:ind w:left="360"/>
        <w:jc w:val="both"/>
        <w:rPr>
          <w:rFonts w:ascii="Times New Roman" w:hAnsi="Times New Roman" w:cs="Times New Roman"/>
          <w:sz w:val="18"/>
          <w:szCs w:val="18"/>
        </w:rPr>
      </w:pPr>
    </w:p>
    <w:p w14:paraId="61276AF1" w14:textId="77777777" w:rsidR="00DE0BE9" w:rsidRPr="00DE0BE9" w:rsidRDefault="00DE0BE9" w:rsidP="00DE0BE9">
      <w:pPr>
        <w:pStyle w:val="Kolorowalistaakcent11"/>
        <w:numPr>
          <w:ilvl w:val="0"/>
          <w:numId w:val="42"/>
        </w:numPr>
        <w:suppressAutoHyphens w:val="0"/>
        <w:spacing w:line="264" w:lineRule="auto"/>
        <w:contextualSpacing/>
        <w:jc w:val="both"/>
        <w:rPr>
          <w:rFonts w:ascii="Times New Roman" w:hAnsi="Times New Roman" w:cs="Times New Roman"/>
        </w:rPr>
      </w:pPr>
      <w:r w:rsidRPr="00DE0BE9">
        <w:rPr>
          <w:rFonts w:ascii="Times New Roman" w:hAnsi="Times New Roman" w:cs="Times New Roman"/>
          <w:sz w:val="18"/>
          <w:szCs w:val="18"/>
        </w:rPr>
        <w:t>I declare that the diploma thesis entitled ............................................................., entered by me into the system of the Archive of Diploma Theses (APD) of the University Study Service System (USOS):</w:t>
      </w:r>
    </w:p>
    <w:p w14:paraId="403E76FE" w14:textId="77777777" w:rsidR="00DE0BE9" w:rsidRPr="00DE0BE9" w:rsidRDefault="00DE0BE9" w:rsidP="00DE0BE9">
      <w:pPr>
        <w:pStyle w:val="Kolorowalistaakcent11"/>
        <w:numPr>
          <w:ilvl w:val="0"/>
          <w:numId w:val="41"/>
        </w:numPr>
        <w:suppressAutoHyphens w:val="0"/>
        <w:spacing w:line="264" w:lineRule="auto"/>
        <w:ind w:left="720"/>
        <w:contextualSpacing/>
        <w:jc w:val="both"/>
        <w:rPr>
          <w:rFonts w:ascii="Times New Roman" w:hAnsi="Times New Roman" w:cs="Times New Roman"/>
        </w:rPr>
      </w:pPr>
      <w:r w:rsidRPr="00DE0BE9">
        <w:rPr>
          <w:rFonts w:ascii="Times New Roman" w:hAnsi="Times New Roman" w:cs="Times New Roman"/>
          <w:sz w:val="18"/>
          <w:szCs w:val="18"/>
        </w:rPr>
        <w:t xml:space="preserve">is my authorship / co-authorship in part ........ </w:t>
      </w:r>
      <w:r w:rsidRPr="00DE0BE9">
        <w:rPr>
          <w:rFonts w:ascii="Times New Roman" w:hAnsi="Times New Roman" w:cs="Times New Roman"/>
          <w:sz w:val="18"/>
          <w:szCs w:val="18"/>
          <w:vertAlign w:val="superscript"/>
        </w:rPr>
        <w:t>*</w:t>
      </w:r>
      <w:r w:rsidRPr="00DE0BE9">
        <w:rPr>
          <w:rFonts w:ascii="Times New Roman" w:hAnsi="Times New Roman" w:cs="Times New Roman"/>
          <w:sz w:val="18"/>
          <w:szCs w:val="18"/>
        </w:rPr>
        <w:t xml:space="preserve">  and does not infringe the copyrights of third parties, other rights or personal rights protected by law,</w:t>
      </w:r>
    </w:p>
    <w:p w14:paraId="3767C724" w14:textId="77777777" w:rsidR="00DE0BE9" w:rsidRPr="00DE0BE9" w:rsidRDefault="00DE0BE9" w:rsidP="00DE0BE9">
      <w:pPr>
        <w:pStyle w:val="Kolorowalistaakcent11"/>
        <w:numPr>
          <w:ilvl w:val="0"/>
          <w:numId w:val="41"/>
        </w:numPr>
        <w:suppressAutoHyphens w:val="0"/>
        <w:spacing w:line="264" w:lineRule="auto"/>
        <w:ind w:left="720"/>
        <w:contextualSpacing/>
        <w:jc w:val="both"/>
        <w:rPr>
          <w:rFonts w:ascii="Times New Roman" w:hAnsi="Times New Roman" w:cs="Times New Roman"/>
        </w:rPr>
      </w:pPr>
      <w:r w:rsidRPr="00DE0BE9">
        <w:rPr>
          <w:rFonts w:ascii="Times New Roman" w:hAnsi="Times New Roman" w:cs="Times New Roman"/>
          <w:sz w:val="18"/>
          <w:szCs w:val="18"/>
        </w:rPr>
        <w:t>does not contain data/information obtained in a legally prohibited manner,</w:t>
      </w:r>
    </w:p>
    <w:p w14:paraId="234F73E4" w14:textId="77777777" w:rsidR="00DE0BE9" w:rsidRPr="00DE0BE9" w:rsidRDefault="00DE0BE9" w:rsidP="00DE0BE9">
      <w:pPr>
        <w:pStyle w:val="Kolorowalistaakcent11"/>
        <w:numPr>
          <w:ilvl w:val="0"/>
          <w:numId w:val="41"/>
        </w:numPr>
        <w:suppressAutoHyphens w:val="0"/>
        <w:spacing w:line="264" w:lineRule="auto"/>
        <w:ind w:left="720"/>
        <w:contextualSpacing/>
        <w:jc w:val="both"/>
        <w:rPr>
          <w:rFonts w:ascii="Times New Roman" w:hAnsi="Times New Roman" w:cs="Times New Roman"/>
        </w:rPr>
      </w:pPr>
      <w:r w:rsidRPr="00DE0BE9">
        <w:rPr>
          <w:rFonts w:ascii="Times New Roman" w:hAnsi="Times New Roman" w:cs="Times New Roman"/>
          <w:sz w:val="18"/>
          <w:szCs w:val="18"/>
        </w:rPr>
        <w:t>is related to my education at the University,</w:t>
      </w:r>
    </w:p>
    <w:p w14:paraId="3A1DB411" w14:textId="77777777" w:rsidR="00DE0BE9" w:rsidRPr="00DE0BE9" w:rsidRDefault="00DE0BE9" w:rsidP="00DE0BE9">
      <w:pPr>
        <w:pStyle w:val="Kolorowalistaakcent11"/>
        <w:numPr>
          <w:ilvl w:val="0"/>
          <w:numId w:val="41"/>
        </w:numPr>
        <w:suppressAutoHyphens w:val="0"/>
        <w:spacing w:line="264" w:lineRule="auto"/>
        <w:ind w:left="720"/>
        <w:contextualSpacing/>
        <w:jc w:val="both"/>
        <w:rPr>
          <w:rFonts w:ascii="Times New Roman" w:hAnsi="Times New Roman" w:cs="Times New Roman"/>
        </w:rPr>
      </w:pPr>
      <w:r w:rsidRPr="00DE0BE9">
        <w:rPr>
          <w:rFonts w:ascii="Times New Roman" w:hAnsi="Times New Roman" w:cs="Times New Roman"/>
          <w:sz w:val="18"/>
          <w:szCs w:val="18"/>
        </w:rPr>
        <w:t>has not previously been the basis for any other procedure related to the awarding of professional titles, degrees or academic titles,</w:t>
      </w:r>
    </w:p>
    <w:p w14:paraId="2091B988" w14:textId="77777777" w:rsidR="00DE0BE9" w:rsidRPr="00DE0BE9" w:rsidRDefault="00DE0BE9" w:rsidP="00DE0BE9">
      <w:pPr>
        <w:pStyle w:val="Kolorowalistaakcent11"/>
        <w:numPr>
          <w:ilvl w:val="0"/>
          <w:numId w:val="41"/>
        </w:numPr>
        <w:suppressAutoHyphens w:val="0"/>
        <w:spacing w:line="264" w:lineRule="auto"/>
        <w:ind w:left="720"/>
        <w:contextualSpacing/>
        <w:jc w:val="both"/>
        <w:rPr>
          <w:rFonts w:ascii="Times New Roman" w:hAnsi="Times New Roman" w:cs="Times New Roman"/>
        </w:rPr>
      </w:pPr>
      <w:r w:rsidRPr="00DE0BE9">
        <w:rPr>
          <w:rFonts w:ascii="Times New Roman" w:hAnsi="Times New Roman" w:cs="Times New Roman"/>
          <w:sz w:val="18"/>
          <w:szCs w:val="18"/>
        </w:rPr>
        <w:t>is the final version presented for defense at the University.</w:t>
      </w:r>
    </w:p>
    <w:p w14:paraId="11876994" w14:textId="77777777" w:rsidR="00DE0BE9" w:rsidRPr="00DE0BE9" w:rsidRDefault="00DE0BE9" w:rsidP="00DE0BE9">
      <w:pPr>
        <w:pStyle w:val="Kolorowalistaakcent11"/>
        <w:spacing w:line="264" w:lineRule="auto"/>
        <w:jc w:val="both"/>
        <w:rPr>
          <w:rFonts w:ascii="Times New Roman" w:hAnsi="Times New Roman" w:cs="Times New Roman"/>
          <w:sz w:val="18"/>
          <w:szCs w:val="18"/>
        </w:rPr>
      </w:pPr>
    </w:p>
    <w:p w14:paraId="12EA1E12" w14:textId="77777777" w:rsidR="00DE0BE9" w:rsidRPr="00DE0BE9" w:rsidRDefault="00DE0BE9" w:rsidP="00DE0BE9">
      <w:pPr>
        <w:pStyle w:val="Kolorowalistaakcent11"/>
        <w:numPr>
          <w:ilvl w:val="0"/>
          <w:numId w:val="42"/>
        </w:numPr>
        <w:suppressAutoHyphens w:val="0"/>
        <w:spacing w:line="264" w:lineRule="auto"/>
        <w:contextualSpacing/>
        <w:jc w:val="both"/>
        <w:rPr>
          <w:rFonts w:ascii="Times New Roman" w:hAnsi="Times New Roman" w:cs="Times New Roman"/>
        </w:rPr>
      </w:pPr>
      <w:r w:rsidRPr="00DE0BE9">
        <w:rPr>
          <w:rFonts w:ascii="Times New Roman" w:hAnsi="Times New Roman" w:cs="Times New Roman"/>
          <w:sz w:val="18"/>
          <w:szCs w:val="18"/>
        </w:rPr>
        <w:t xml:space="preserve">I hereby declare that I have been informed that my diploma thesis together with its descriptive metadata containing my personal data will be stored/archived in the electronic database of written diploma theses of the University (Archive of Diploma Theses) for a period of 50 years. </w:t>
      </w:r>
    </w:p>
    <w:p w14:paraId="3A906112" w14:textId="77777777" w:rsidR="00DE0BE9" w:rsidRPr="00DE0BE9" w:rsidRDefault="00DE0BE9" w:rsidP="00DE0BE9">
      <w:pPr>
        <w:pStyle w:val="Kolorowalistaakcent11"/>
        <w:spacing w:line="264" w:lineRule="auto"/>
        <w:ind w:left="360"/>
        <w:jc w:val="both"/>
        <w:rPr>
          <w:rFonts w:ascii="Times New Roman" w:hAnsi="Times New Roman" w:cs="Times New Roman"/>
          <w:sz w:val="18"/>
          <w:szCs w:val="18"/>
        </w:rPr>
      </w:pPr>
    </w:p>
    <w:p w14:paraId="4FE8C2C9" w14:textId="77777777" w:rsidR="00DE0BE9" w:rsidRPr="00DE0BE9" w:rsidRDefault="00DE0BE9" w:rsidP="00DE0BE9">
      <w:pPr>
        <w:pStyle w:val="Kolorowalistaakcent11"/>
        <w:numPr>
          <w:ilvl w:val="0"/>
          <w:numId w:val="42"/>
        </w:numPr>
        <w:suppressAutoHyphens w:val="0"/>
        <w:spacing w:line="264" w:lineRule="auto"/>
        <w:contextualSpacing/>
        <w:jc w:val="both"/>
        <w:rPr>
          <w:rFonts w:ascii="Times New Roman" w:hAnsi="Times New Roman" w:cs="Times New Roman"/>
        </w:rPr>
      </w:pPr>
      <w:r w:rsidRPr="00DE0BE9">
        <w:rPr>
          <w:rFonts w:ascii="Times New Roman" w:hAnsi="Times New Roman" w:cs="Times New Roman"/>
          <w:sz w:val="18"/>
          <w:szCs w:val="18"/>
        </w:rPr>
        <w:t>I agree to store/archive and make available the diploma thesis to the extent necessary to protect my right to authorship of the work or the rights of third parties and to use the diploma thesis to perform anti-plagiarism verification of other works/documents, as part of the anti-plagiarism system used at the University, as well as to use it for operational and statistical purposes related to the operation of this system.</w:t>
      </w:r>
      <w:r w:rsidRPr="00DE0BE9">
        <w:rPr>
          <w:rStyle w:val="Odwoanieprzypisudolnego1"/>
          <w:rFonts w:ascii="Times New Roman" w:hAnsi="Times New Roman" w:cs="Times New Roman"/>
          <w:sz w:val="18"/>
          <w:szCs w:val="18"/>
        </w:rPr>
        <w:footnoteReference w:id="12"/>
      </w:r>
      <w:r w:rsidRPr="00DE0BE9">
        <w:rPr>
          <w:rFonts w:ascii="Times New Roman" w:hAnsi="Times New Roman" w:cs="Times New Roman"/>
          <w:sz w:val="18"/>
          <w:szCs w:val="18"/>
        </w:rPr>
        <w:t xml:space="preserve"> </w:t>
      </w:r>
    </w:p>
    <w:p w14:paraId="2F856B4B" w14:textId="77777777" w:rsidR="00DE0BE9" w:rsidRPr="00DE0BE9" w:rsidRDefault="00DE0BE9" w:rsidP="00DE0BE9">
      <w:pPr>
        <w:pStyle w:val="Kolorowalistaakcent11"/>
        <w:spacing w:line="264" w:lineRule="auto"/>
        <w:ind w:left="360"/>
        <w:jc w:val="both"/>
        <w:rPr>
          <w:rFonts w:ascii="Times New Roman" w:hAnsi="Times New Roman" w:cs="Times New Roman"/>
          <w:sz w:val="18"/>
          <w:szCs w:val="18"/>
        </w:rPr>
      </w:pPr>
    </w:p>
    <w:p w14:paraId="2C71E0A8" w14:textId="77777777" w:rsidR="00DE0BE9" w:rsidRPr="00DE0BE9" w:rsidRDefault="00DE0BE9" w:rsidP="00DE0BE9">
      <w:pPr>
        <w:pStyle w:val="Kolorowalistaakcent11"/>
        <w:numPr>
          <w:ilvl w:val="0"/>
          <w:numId w:val="42"/>
        </w:numPr>
        <w:suppressAutoHyphens w:val="0"/>
        <w:spacing w:line="264" w:lineRule="auto"/>
        <w:contextualSpacing/>
        <w:jc w:val="both"/>
        <w:rPr>
          <w:rFonts w:ascii="Times New Roman" w:hAnsi="Times New Roman" w:cs="Times New Roman"/>
        </w:rPr>
      </w:pPr>
      <w:r w:rsidRPr="00DE0BE9">
        <w:rPr>
          <w:rFonts w:ascii="Times New Roman" w:hAnsi="Times New Roman" w:cs="Times New Roman"/>
          <w:sz w:val="18"/>
          <w:szCs w:val="18"/>
        </w:rPr>
        <w:t>Consents are granted free of charge, for an indefinite period of time and remain valid also in the event of transferring all or part of the electronic database of the University's written diploma theses and doctoral dissertations to another database or system, used by the University for anti-plagiarism verification or archiving.</w:t>
      </w:r>
    </w:p>
    <w:bookmarkEnd w:id="11"/>
    <w:p w14:paraId="27C460A7" w14:textId="77777777" w:rsidR="00DE0BE9" w:rsidRPr="00DE0BE9" w:rsidRDefault="00DE0BE9" w:rsidP="00DE0BE9">
      <w:pPr>
        <w:pStyle w:val="Kolorowalistaakcent11"/>
        <w:spacing w:line="264" w:lineRule="auto"/>
        <w:ind w:left="360"/>
        <w:jc w:val="both"/>
        <w:rPr>
          <w:rFonts w:ascii="Times New Roman" w:hAnsi="Times New Roman" w:cs="Times New Roman"/>
          <w:i/>
          <w:iCs/>
          <w:sz w:val="18"/>
          <w:szCs w:val="18"/>
        </w:rPr>
      </w:pPr>
    </w:p>
    <w:p w14:paraId="33BCB56B" w14:textId="77777777" w:rsidR="00DE0BE9" w:rsidRPr="00DE0BE9" w:rsidRDefault="00DE0BE9" w:rsidP="00DE0BE9">
      <w:pPr>
        <w:pStyle w:val="Kolorowalistaakcent11"/>
        <w:numPr>
          <w:ilvl w:val="0"/>
          <w:numId w:val="42"/>
        </w:numPr>
        <w:suppressAutoHyphens w:val="0"/>
        <w:spacing w:line="264" w:lineRule="auto"/>
        <w:contextualSpacing/>
        <w:jc w:val="both"/>
        <w:rPr>
          <w:rFonts w:ascii="Times New Roman" w:hAnsi="Times New Roman" w:cs="Times New Roman"/>
        </w:rPr>
      </w:pPr>
      <w:r w:rsidRPr="00DE0BE9">
        <w:rPr>
          <w:rFonts w:ascii="Times New Roman" w:hAnsi="Times New Roman" w:cs="Times New Roman"/>
          <w:i/>
          <w:iCs/>
          <w:sz w:val="18"/>
          <w:szCs w:val="18"/>
        </w:rPr>
        <w:t>At the same time, I acknowledge that in the event that in the diploma thesis constituting the basis for the award of a professional title, an act consisting in attributing to oneself the authorship of a significant fragment or other elements of someone else's work or scientific arrangement has been committed, the Rector of the University will declare the diploma invalid (Article 77(5) of the Act of 20 July 2018 on the Law on Higher Education and Science).</w:t>
      </w:r>
    </w:p>
    <w:p w14:paraId="6988A009" w14:textId="77777777" w:rsidR="00DE0BE9" w:rsidRPr="00DE0BE9" w:rsidRDefault="00DE0BE9" w:rsidP="00DE0BE9">
      <w:pPr>
        <w:pStyle w:val="Kolorowalistaakcent11"/>
        <w:rPr>
          <w:rFonts w:ascii="Times New Roman" w:hAnsi="Times New Roman" w:cs="Times New Roman"/>
          <w:i/>
          <w:iCs/>
          <w:sz w:val="18"/>
          <w:szCs w:val="18"/>
        </w:rPr>
      </w:pPr>
    </w:p>
    <w:p w14:paraId="39707520" w14:textId="77777777" w:rsidR="00DE0BE9" w:rsidRPr="00DE0BE9" w:rsidRDefault="00DE0BE9" w:rsidP="00DE0BE9">
      <w:pPr>
        <w:pStyle w:val="Kolorowalistaakcent11"/>
        <w:numPr>
          <w:ilvl w:val="0"/>
          <w:numId w:val="42"/>
        </w:numPr>
        <w:suppressAutoHyphens w:val="0"/>
        <w:spacing w:line="264" w:lineRule="auto"/>
        <w:contextualSpacing/>
        <w:jc w:val="both"/>
        <w:rPr>
          <w:rFonts w:ascii="Times New Roman" w:hAnsi="Times New Roman" w:cs="Times New Roman"/>
        </w:rPr>
      </w:pPr>
      <w:r w:rsidRPr="00DE0BE9">
        <w:rPr>
          <w:rFonts w:ascii="Times New Roman" w:hAnsi="Times New Roman" w:cs="Times New Roman"/>
          <w:sz w:val="18"/>
          <w:szCs w:val="18"/>
        </w:rPr>
        <w:t>I agree/do not agree</w:t>
      </w:r>
      <w:r w:rsidRPr="00DE0BE9">
        <w:rPr>
          <w:rFonts w:ascii="Times New Roman" w:hAnsi="Times New Roman" w:cs="Times New Roman"/>
          <w:sz w:val="18"/>
          <w:szCs w:val="18"/>
          <w:vertAlign w:val="superscript"/>
        </w:rPr>
        <w:t xml:space="preserve">* </w:t>
      </w:r>
      <w:r w:rsidRPr="00DE0BE9">
        <w:rPr>
          <w:rFonts w:ascii="Times New Roman" w:hAnsi="Times New Roman" w:cs="Times New Roman"/>
          <w:sz w:val="18"/>
          <w:szCs w:val="18"/>
        </w:rPr>
        <w:t>to make my work available on the Internet.</w:t>
      </w:r>
    </w:p>
    <w:p w14:paraId="2A4A3022" w14:textId="77777777" w:rsidR="00DE0BE9" w:rsidRPr="00DE0BE9" w:rsidRDefault="00DE0BE9" w:rsidP="00DE0BE9">
      <w:pPr>
        <w:spacing w:line="264" w:lineRule="auto"/>
        <w:jc w:val="both"/>
        <w:rPr>
          <w:i/>
          <w:iCs/>
          <w:sz w:val="18"/>
          <w:szCs w:val="18"/>
        </w:rPr>
      </w:pPr>
    </w:p>
    <w:p w14:paraId="7B254437" w14:textId="77777777" w:rsidR="00DE0BE9" w:rsidRPr="00DE0BE9" w:rsidRDefault="00DE0BE9" w:rsidP="00DE0BE9">
      <w:pPr>
        <w:spacing w:line="264" w:lineRule="auto"/>
        <w:jc w:val="both"/>
        <w:rPr>
          <w:i/>
          <w:iCs/>
          <w:sz w:val="18"/>
          <w:szCs w:val="18"/>
        </w:rPr>
      </w:pPr>
    </w:p>
    <w:p w14:paraId="5FB6F734" w14:textId="77777777" w:rsidR="00DE0BE9" w:rsidRPr="00DE0BE9" w:rsidRDefault="00DE0BE9" w:rsidP="00DE0BE9">
      <w:pPr>
        <w:spacing w:line="0" w:lineRule="atLeast"/>
        <w:ind w:left="7260"/>
      </w:pPr>
      <w:r w:rsidRPr="00DE0BE9">
        <w:rPr>
          <w:sz w:val="18"/>
          <w:szCs w:val="18"/>
        </w:rPr>
        <w:t>………………………..</w:t>
      </w:r>
    </w:p>
    <w:p w14:paraId="09365E3C" w14:textId="77777777" w:rsidR="00DE0BE9" w:rsidRPr="00DE0BE9" w:rsidRDefault="00DE0BE9" w:rsidP="00DE0BE9">
      <w:pPr>
        <w:spacing w:line="0" w:lineRule="atLeast"/>
        <w:ind w:left="7400"/>
      </w:pPr>
      <w:r w:rsidRPr="00DE0BE9">
        <w:rPr>
          <w:sz w:val="18"/>
          <w:szCs w:val="18"/>
        </w:rPr>
        <w:t>(Author's signature)</w:t>
      </w:r>
    </w:p>
    <w:p w14:paraId="05C9DD32" w14:textId="77777777" w:rsidR="00DE0BE9" w:rsidRPr="00DE0BE9" w:rsidRDefault="00DE0BE9" w:rsidP="00DE0BE9">
      <w:pPr>
        <w:spacing w:line="264" w:lineRule="auto"/>
        <w:jc w:val="both"/>
        <w:rPr>
          <w:sz w:val="18"/>
          <w:szCs w:val="18"/>
          <w:vertAlign w:val="superscript"/>
        </w:rPr>
      </w:pPr>
    </w:p>
    <w:p w14:paraId="2C377FE3" w14:textId="77777777" w:rsidR="00DE0BE9" w:rsidRPr="00DE0BE9" w:rsidRDefault="00DE0BE9" w:rsidP="00DE0BE9">
      <w:pPr>
        <w:spacing w:line="264" w:lineRule="auto"/>
        <w:jc w:val="both"/>
      </w:pPr>
      <w:r w:rsidRPr="00DE0BE9">
        <w:rPr>
          <w:sz w:val="18"/>
          <w:szCs w:val="18"/>
          <w:vertAlign w:val="superscript"/>
        </w:rPr>
        <w:t>* delete unnecessary items;</w:t>
      </w:r>
    </w:p>
    <w:p w14:paraId="6831EE32" w14:textId="77777777" w:rsidR="00DE0BE9" w:rsidRPr="00DE0BE9" w:rsidRDefault="00DE0BE9" w:rsidP="00DE0BE9">
      <w:pPr>
        <w:spacing w:line="264" w:lineRule="auto"/>
        <w:jc w:val="both"/>
      </w:pPr>
      <w:r w:rsidRPr="00DE0BE9">
        <w:rPr>
          <w:sz w:val="18"/>
          <w:szCs w:val="18"/>
          <w:vertAlign w:val="superscript"/>
        </w:rPr>
        <w:t>__________________________________________________</w:t>
      </w:r>
    </w:p>
    <w:p w14:paraId="5E8BDFFC" w14:textId="77777777" w:rsidR="00DE0BE9" w:rsidRPr="00DE0BE9" w:rsidRDefault="00DE0BE9" w:rsidP="00DE0BE9">
      <w:pPr>
        <w:spacing w:line="264" w:lineRule="auto"/>
        <w:jc w:val="both"/>
        <w:rPr>
          <w:i/>
          <w:iCs/>
          <w:sz w:val="18"/>
          <w:szCs w:val="18"/>
          <w:vertAlign w:val="superscript"/>
        </w:rPr>
      </w:pPr>
    </w:p>
    <w:p w14:paraId="371CAEFF" w14:textId="77777777" w:rsidR="00DE0BE9" w:rsidRPr="00DE0BE9" w:rsidRDefault="00DE0BE9" w:rsidP="00DE0BE9">
      <w:pPr>
        <w:spacing w:line="264" w:lineRule="auto"/>
        <w:jc w:val="both"/>
      </w:pPr>
      <w:r w:rsidRPr="00DE0BE9">
        <w:rPr>
          <w:i/>
          <w:iCs/>
          <w:sz w:val="18"/>
          <w:szCs w:val="18"/>
        </w:rPr>
        <w:t>The diploma thesis is stored in an electronic version in the University APD system under the number ..............</w:t>
      </w:r>
    </w:p>
    <w:p w14:paraId="089D508A" w14:textId="23AAE124" w:rsidR="00995232" w:rsidRPr="00DE0BE9" w:rsidRDefault="00995232" w:rsidP="00DE0BE9">
      <w:pPr>
        <w:rPr>
          <w:sz w:val="20"/>
        </w:rPr>
      </w:pPr>
    </w:p>
    <w:sectPr w:rsidR="00995232" w:rsidRPr="00DE0BE9" w:rsidSect="00DE0BE9">
      <w:footerReference w:type="even" r:id="rId86"/>
      <w:footerReference w:type="default" r:id="rId87"/>
      <w:footerReference w:type="first" r:id="rId88"/>
      <w:pgSz w:w="11906" w:h="16838"/>
      <w:pgMar w:top="1278" w:right="1286" w:bottom="472" w:left="14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E3B0D" w14:textId="77777777" w:rsidR="00EC3A13" w:rsidRPr="00DE0BE9" w:rsidRDefault="00EC3A13">
      <w:r w:rsidRPr="00DE0BE9">
        <w:separator/>
      </w:r>
    </w:p>
  </w:endnote>
  <w:endnote w:type="continuationSeparator" w:id="0">
    <w:p w14:paraId="6C8B5ED0" w14:textId="77777777" w:rsidR="00EC3A13" w:rsidRPr="00DE0BE9" w:rsidRDefault="00EC3A13">
      <w:r w:rsidRPr="00DE0B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CC29" w14:textId="4AA6F39A" w:rsidR="00995232" w:rsidRPr="00DE0BE9" w:rsidRDefault="00F20041">
    <w:pPr>
      <w:pStyle w:val="BodyText"/>
      <w:spacing w:line="14" w:lineRule="auto"/>
      <w:rPr>
        <w:sz w:val="12"/>
      </w:rPr>
    </w:pPr>
    <w:r w:rsidRPr="00DE0BE9">
      <mc:AlternateContent>
        <mc:Choice Requires="wps">
          <w:drawing>
            <wp:anchor distT="0" distB="0" distL="114300" distR="114300" simplePos="0" relativeHeight="251657728" behindDoc="1" locked="0" layoutInCell="1" allowOverlap="1" wp14:anchorId="4F0B0E7F" wp14:editId="417BEFAF">
              <wp:simplePos x="0" y="0"/>
              <wp:positionH relativeFrom="page">
                <wp:posOffset>3720465</wp:posOffset>
              </wp:positionH>
              <wp:positionV relativeFrom="page">
                <wp:posOffset>10395585</wp:posOffset>
              </wp:positionV>
              <wp:extent cx="212090" cy="152400"/>
              <wp:effectExtent l="0" t="0" r="0" b="0"/>
              <wp:wrapNone/>
              <wp:docPr id="7031331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49DA" w14:textId="5528EB7D" w:rsidR="00995232" w:rsidRPr="00DE0BE9" w:rsidRDefault="000D437F">
                          <w:pPr>
                            <w:spacing w:line="223" w:lineRule="exact"/>
                            <w:ind w:left="71"/>
                            <w:rPr>
                              <w:rFonts w:ascii="Carlito"/>
                              <w:sz w:val="20"/>
                            </w:rPr>
                          </w:pPr>
                          <w:r w:rsidRPr="00DE0BE9">
                            <w:fldChar w:fldCharType="begin"/>
                          </w:r>
                          <w:r w:rsidRPr="00DE0BE9">
                            <w:rPr>
                              <w:rFonts w:ascii="Carlito"/>
                              <w:sz w:val="20"/>
                            </w:rPr>
                            <w:instrText xml:space="preserve"> PAGE </w:instrText>
                          </w:r>
                          <w:r w:rsidRPr="00DE0BE9">
                            <w:fldChar w:fldCharType="separate"/>
                          </w:r>
                          <w:r w:rsidR="00634C42" w:rsidRPr="00DE0BE9">
                            <w:rPr>
                              <w:rFonts w:ascii="Carlito"/>
                              <w:sz w:val="20"/>
                            </w:rPr>
                            <w:t>19</w:t>
                          </w:r>
                          <w:r w:rsidRPr="00DE0BE9">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B0E7F" id="_x0000_t202" coordsize="21600,21600" o:spt="202" path="m,l,21600r21600,l21600,xe">
              <v:stroke joinstyle="miter"/>
              <v:path gradientshapeok="t" o:connecttype="rect"/>
            </v:shapetype>
            <v:shape id="Text Box 1" o:spid="_x0000_s1026" type="#_x0000_t202" style="position:absolute;margin-left:292.95pt;margin-top:818.55pt;width:16.7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" filled="f" stroked="f">
              <v:textbox inset="0,0,0,0">
                <w:txbxContent>
                  <w:p w14:paraId="0B0449DA" w14:textId="5528EB7D" w:rsidR="00995232" w:rsidRPr="00DE0BE9" w:rsidRDefault="000D437F">
                    <w:pPr>
                      <w:spacing w:line="223" w:lineRule="exact"/>
                      <w:ind w:left="71"/>
                      <w:rPr>
                        <w:rFonts w:ascii="Carlito"/>
                        <w:sz w:val="20"/>
                      </w:rPr>
                    </w:pPr>
                    <w:r w:rsidRPr="00DE0BE9">
                      <w:fldChar w:fldCharType="begin"/>
                    </w:r>
                    <w:r w:rsidRPr="00DE0BE9">
                      <w:rPr>
                        <w:rFonts w:ascii="Carlito"/>
                        <w:sz w:val="20"/>
                      </w:rPr>
                      <w:instrText xml:space="preserve"> PAGE </w:instrText>
                    </w:r>
                    <w:r w:rsidRPr="00DE0BE9">
                      <w:fldChar w:fldCharType="separate"/>
                    </w:r>
                    <w:r w:rsidR="00634C42" w:rsidRPr="00DE0BE9">
                      <w:rPr>
                        <w:rFonts w:ascii="Carlito"/>
                        <w:sz w:val="20"/>
                      </w:rPr>
                      <w:t>19</w:t>
                    </w:r>
                    <w:r w:rsidRPr="00DE0BE9">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37C7" w14:textId="77777777" w:rsidR="00DE0BE9" w:rsidRPr="00DE0BE9" w:rsidRDefault="00DE0BE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0BC57" w14:textId="77777777" w:rsidR="00DE0BE9" w:rsidRPr="00DE0BE9" w:rsidRDefault="00DE0BE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D1A0" w14:textId="77777777" w:rsidR="00DE0BE9" w:rsidRPr="00DE0BE9" w:rsidRDefault="00DE0BE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233EC" w14:textId="77777777" w:rsidR="00DE0BE9" w:rsidRPr="00DE0BE9" w:rsidRDefault="00DE0BE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08A5" w14:textId="77777777" w:rsidR="00DE0BE9" w:rsidRPr="00DE0BE9" w:rsidRDefault="00DE0BE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9983" w14:textId="77777777" w:rsidR="00DE0BE9" w:rsidRPr="00DE0BE9" w:rsidRDefault="00DE0BE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F864" w14:textId="77777777" w:rsidR="00DE0BE9" w:rsidRPr="00DE0BE9" w:rsidRDefault="00DE0BE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7B826" w14:textId="77777777" w:rsidR="00DE0BE9" w:rsidRPr="00DE0BE9" w:rsidRDefault="00DE0BE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B37E5" w14:textId="77777777" w:rsidR="00DE0BE9" w:rsidRPr="00DE0BE9" w:rsidRDefault="00DE0BE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0248" w14:textId="77777777" w:rsidR="00DE0BE9" w:rsidRPr="00DE0BE9" w:rsidRDefault="00DE0B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A17CD" w14:textId="77777777" w:rsidR="00995232" w:rsidRPr="00DE0BE9" w:rsidRDefault="00995232">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7B34E" w14:textId="77777777" w:rsidR="00DE0BE9" w:rsidRPr="00DE0BE9" w:rsidRDefault="00DE0BE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F89F" w14:textId="77777777" w:rsidR="00DE0BE9" w:rsidRPr="00DE0BE9" w:rsidRDefault="00DE0BE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E060" w14:textId="77777777" w:rsidR="00DE0BE9" w:rsidRPr="00DE0BE9" w:rsidRDefault="00DE0BE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4A7C" w14:textId="77777777" w:rsidR="00DE0BE9" w:rsidRPr="00DE0BE9" w:rsidRDefault="00DE0BE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F07C" w14:textId="77777777" w:rsidR="00DE0BE9" w:rsidRPr="00DE0BE9" w:rsidRDefault="00DE0BE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D78D" w14:textId="77777777" w:rsidR="00DE0BE9" w:rsidRPr="00DE0BE9" w:rsidRDefault="00DE0BE9"/>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1430C" w14:textId="77777777" w:rsidR="00DE0BE9" w:rsidRPr="00DE0BE9" w:rsidRDefault="00DE0BE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958FE" w14:textId="77777777" w:rsidR="00DE0BE9" w:rsidRPr="00DE0BE9" w:rsidRDefault="00DE0B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22D2" w14:textId="77777777" w:rsidR="00995232" w:rsidRPr="00DE0BE9" w:rsidRDefault="0099523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745DE" w14:textId="77777777" w:rsidR="00995232" w:rsidRPr="00DE0BE9" w:rsidRDefault="0099523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1641" w14:textId="77777777" w:rsidR="00995232" w:rsidRPr="00DE0BE9" w:rsidRDefault="0099523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A074" w14:textId="77777777" w:rsidR="00995232" w:rsidRPr="00DE0BE9" w:rsidRDefault="0099523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9E3A1" w14:textId="77777777" w:rsidR="00DE0BE9" w:rsidRPr="00DE0BE9" w:rsidRDefault="00DE0BE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C9EA2" w14:textId="77777777" w:rsidR="00DE0BE9" w:rsidRPr="00DE0BE9" w:rsidRDefault="00DE0B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4A72" w14:textId="77777777" w:rsidR="00DE0BE9" w:rsidRPr="00DE0BE9" w:rsidRDefault="00DE0B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3EC03" w14:textId="77777777" w:rsidR="00EC3A13" w:rsidRPr="00DE0BE9" w:rsidRDefault="00EC3A13">
      <w:r w:rsidRPr="00DE0BE9">
        <w:separator/>
      </w:r>
    </w:p>
  </w:footnote>
  <w:footnote w:type="continuationSeparator" w:id="0">
    <w:p w14:paraId="47FF76C1" w14:textId="77777777" w:rsidR="00EC3A13" w:rsidRPr="00DE0BE9" w:rsidRDefault="00EC3A13">
      <w:r w:rsidRPr="00DE0BE9">
        <w:continuationSeparator/>
      </w:r>
    </w:p>
  </w:footnote>
  <w:footnote w:id="1">
    <w:p w14:paraId="7E838F96" w14:textId="77777777" w:rsidR="00B946A7" w:rsidRPr="00DE0BE9" w:rsidRDefault="00B946A7" w:rsidP="00B946A7">
      <w:pPr>
        <w:spacing w:before="58"/>
        <w:ind w:left="121" w:right="304"/>
        <w:jc w:val="both"/>
        <w:rPr>
          <w:sz w:val="20"/>
        </w:rPr>
      </w:pPr>
      <w:r w:rsidRPr="00DE0BE9">
        <w:rPr>
          <w:rStyle w:val="FootnoteReference"/>
        </w:rPr>
        <w:footnoteRef/>
      </w:r>
      <w:r w:rsidRPr="00DE0BE9">
        <w:t xml:space="preserve"> </w:t>
      </w:r>
      <w:r w:rsidRPr="00DE0BE9">
        <w:rPr>
          <w:sz w:val="20"/>
        </w:rPr>
        <w:t xml:space="preserve">ATTENTION! In the case of a diploma thesis covered by a confidentiality clause, i.e. if the thesis contains information constituting a trade secret or classified information, subject to protection under the provisions on the protection of classified information, this procedure should be applied taking into account the priority of separate </w:t>
      </w:r>
    </w:p>
    <w:p w14:paraId="182866CE" w14:textId="77777777" w:rsidR="00B946A7" w:rsidRPr="00DE0BE9" w:rsidRDefault="00B946A7" w:rsidP="00B946A7">
      <w:pPr>
        <w:spacing w:before="58"/>
        <w:ind w:left="121" w:right="304"/>
        <w:jc w:val="both"/>
        <w:rPr>
          <w:sz w:val="20"/>
        </w:rPr>
      </w:pPr>
      <w:r w:rsidRPr="00DE0BE9">
        <w:rPr>
          <w:sz w:val="20"/>
        </w:rPr>
        <w:t>the rules resulting from the Procedure for Covering Diploma Theses with a Confidentiality Clause (including marking the thesis, the possibility of checking in JSA, storage, archiving).</w:t>
      </w:r>
    </w:p>
    <w:p w14:paraId="5DF84A7F" w14:textId="60FCA34F" w:rsidR="00B946A7" w:rsidRPr="00DE0BE9" w:rsidRDefault="00B946A7">
      <w:pPr>
        <w:pStyle w:val="FootnoteText"/>
      </w:pPr>
    </w:p>
  </w:footnote>
  <w:footnote w:id="2">
    <w:p w14:paraId="62724E6B" w14:textId="77777777" w:rsidR="00DE0BE9" w:rsidRPr="00DE0BE9" w:rsidRDefault="00DE0BE9" w:rsidP="00DE0BE9">
      <w:pPr>
        <w:jc w:val="both"/>
        <w:rPr>
          <w:color w:val="000000"/>
          <w:lang w:eastAsia="pl-PL"/>
        </w:rPr>
      </w:pPr>
      <w:r w:rsidRPr="00DE0BE9">
        <w:rPr>
          <w:color w:val="000000"/>
          <w:vertAlign w:val="superscript"/>
          <w:lang w:eastAsia="pl-PL"/>
        </w:rPr>
        <w:footnoteRef/>
      </w:r>
      <w:r w:rsidRPr="00DE0BE9">
        <w:rPr>
          <w:color w:val="000000"/>
          <w:lang w:eastAsia="pl-PL"/>
        </w:rPr>
        <w:t xml:space="preserve"> Delete unnecessary.</w:t>
      </w:r>
    </w:p>
  </w:footnote>
  <w:footnote w:id="3">
    <w:p w14:paraId="56373A48" w14:textId="77777777" w:rsidR="00DE0BE9" w:rsidRPr="00DE0BE9" w:rsidRDefault="00DE0BE9" w:rsidP="00DE0BE9">
      <w:pPr>
        <w:jc w:val="both"/>
        <w:rPr>
          <w:color w:val="000000"/>
          <w:lang w:eastAsia="pl-PL"/>
        </w:rPr>
      </w:pPr>
      <w:r w:rsidRPr="00DE0BE9">
        <w:rPr>
          <w:color w:val="000000"/>
          <w:vertAlign w:val="superscript"/>
          <w:lang w:eastAsia="pl-PL"/>
        </w:rPr>
        <w:footnoteRef/>
      </w:r>
      <w:r w:rsidRPr="00DE0BE9">
        <w:rPr>
          <w:color w:val="000000"/>
          <w:lang w:eastAsia="pl-PL"/>
        </w:rPr>
        <w:t xml:space="preserve"> Indicate the type/name of the AI tool and its version. </w:t>
      </w:r>
    </w:p>
  </w:footnote>
  <w:footnote w:id="4">
    <w:p w14:paraId="1FC3CD13" w14:textId="77777777" w:rsidR="00DE0BE9" w:rsidRPr="00DE0BE9" w:rsidRDefault="00DE0BE9" w:rsidP="00DE0BE9">
      <w:pPr>
        <w:jc w:val="both"/>
        <w:rPr>
          <w:color w:val="000000"/>
          <w:lang w:eastAsia="pl-PL"/>
        </w:rPr>
      </w:pPr>
      <w:r w:rsidRPr="00DE0BE9">
        <w:rPr>
          <w:color w:val="000000"/>
          <w:vertAlign w:val="superscript"/>
          <w:lang w:eastAsia="pl-PL"/>
        </w:rPr>
        <w:footnoteRef/>
      </w:r>
      <w:r w:rsidRPr="00DE0BE9">
        <w:rPr>
          <w:color w:val="000000"/>
          <w:lang w:eastAsia="pl-PL"/>
        </w:rPr>
        <w:t xml:space="preserve"> Indicate the type of activity for which artificial intelligence tools have been used, e.g. translating fragments of scientific literature available in foreign languages, assisting during the process of searching and pre-selecting bibliographic sources, using a data analysis tool, etc.</w:t>
      </w:r>
    </w:p>
    <w:p w14:paraId="359F217A" w14:textId="77777777" w:rsidR="00DE0BE9" w:rsidRPr="00DE0BE9" w:rsidRDefault="00DE0BE9" w:rsidP="00DE0BE9">
      <w:pPr>
        <w:pStyle w:val="FootnoteText"/>
        <w:spacing w:line="360" w:lineRule="auto"/>
      </w:pPr>
    </w:p>
  </w:footnote>
  <w:footnote w:id="5">
    <w:p w14:paraId="34D41B6A" w14:textId="77777777" w:rsidR="00DE0BE9" w:rsidRPr="00DE0BE9" w:rsidRDefault="00DE0BE9" w:rsidP="00DE0BE9">
      <w:pPr>
        <w:pStyle w:val="FootnoteText"/>
        <w:rPr>
          <w:rFonts w:ascii="Times New Roman" w:hAnsi="Times New Roman" w:cs="Times New Roman"/>
        </w:rPr>
      </w:pPr>
      <w:r w:rsidRPr="00DE0BE9">
        <w:rPr>
          <w:rStyle w:val="Znakiprzypiswdolnych"/>
          <w:rFonts w:ascii="Times New Roman" w:hAnsi="Times New Roman"/>
        </w:rPr>
        <w:footnoteRef/>
      </w:r>
      <w:r w:rsidRPr="00DE0BE9">
        <w:t xml:space="preserve"> </w:t>
      </w:r>
      <w:r w:rsidRPr="00DE0BE9">
        <w:rPr>
          <w:rFonts w:ascii="Times New Roman" w:hAnsi="Times New Roman" w:cs="Times New Roman"/>
        </w:rPr>
        <w:t>Select the appropriate option.</w:t>
      </w:r>
    </w:p>
  </w:footnote>
  <w:footnote w:id="6">
    <w:p w14:paraId="482C8008" w14:textId="77777777" w:rsidR="00DE0BE9" w:rsidRPr="00DE0BE9" w:rsidRDefault="00DE0BE9" w:rsidP="00DE0BE9">
      <w:pPr>
        <w:pStyle w:val="FootnoteText"/>
        <w:jc w:val="both"/>
      </w:pPr>
      <w:r w:rsidRPr="00DE0BE9">
        <w:rPr>
          <w:rStyle w:val="Znakiprzypiswdolnych"/>
          <w:rFonts w:ascii="Times New Roman" w:hAnsi="Times New Roman"/>
        </w:rPr>
        <w:footnoteRef/>
      </w:r>
      <w:r w:rsidRPr="00DE0BE9">
        <w:rPr>
          <w:rFonts w:ascii="Times New Roman" w:hAnsi="Times New Roman" w:cs="Times New Roman"/>
          <w:sz w:val="18"/>
          <w:szCs w:val="18"/>
        </w:rPr>
        <w:t xml:space="preserve"> Delete unnecessary.</w:t>
      </w:r>
    </w:p>
  </w:footnote>
  <w:footnote w:id="7">
    <w:p w14:paraId="6E389A88" w14:textId="77777777" w:rsidR="00DE0BE9" w:rsidRPr="00DE0BE9" w:rsidRDefault="00DE0BE9" w:rsidP="00DE0BE9">
      <w:pPr>
        <w:pStyle w:val="FootnoteText"/>
        <w:jc w:val="both"/>
      </w:pPr>
      <w:r w:rsidRPr="00DE0BE9">
        <w:rPr>
          <w:rStyle w:val="Znakiprzypiswdolnych"/>
          <w:rFonts w:ascii="Times New Roman" w:hAnsi="Times New Roman"/>
        </w:rPr>
        <w:footnoteRef/>
      </w:r>
      <w:r w:rsidRPr="00DE0BE9">
        <w:rPr>
          <w:rFonts w:ascii="Times New Roman" w:hAnsi="Times New Roman" w:cs="Times New Roman"/>
          <w:sz w:val="18"/>
          <w:szCs w:val="18"/>
        </w:rPr>
        <w:t xml:space="preserve"> </w:t>
      </w:r>
      <w:r w:rsidRPr="00DE0BE9">
        <w:rPr>
          <w:rFonts w:ascii="Times New Roman" w:eastAsia="Times New Roman" w:hAnsi="Times New Roman" w:cs="Times New Roman"/>
          <w:color w:val="333333"/>
          <w:sz w:val="18"/>
          <w:szCs w:val="18"/>
          <w:lang w:eastAsia="pl-PL"/>
        </w:rPr>
        <w:t>A copy of the diploma in English, French, Spanish, German, Russian or another foreign language in which education was conducted at these studies.</w:t>
      </w:r>
    </w:p>
  </w:footnote>
  <w:footnote w:id="8">
    <w:p w14:paraId="0C8D3544" w14:textId="77777777" w:rsidR="00DE0BE9" w:rsidRPr="00DE0BE9" w:rsidRDefault="00DE0BE9" w:rsidP="00DE0BE9">
      <w:pPr>
        <w:shd w:val="clear" w:color="auto" w:fill="FFFFFF"/>
        <w:jc w:val="both"/>
      </w:pPr>
      <w:r w:rsidRPr="00DE0BE9">
        <w:rPr>
          <w:rStyle w:val="Znakiprzypiswdolnych"/>
        </w:rPr>
        <w:footnoteRef/>
      </w:r>
      <w:r w:rsidRPr="00DE0BE9">
        <w:rPr>
          <w:sz w:val="18"/>
          <w:szCs w:val="18"/>
        </w:rPr>
        <w:t xml:space="preserve"> </w:t>
      </w:r>
      <w:r w:rsidRPr="00DE0BE9">
        <w:rPr>
          <w:color w:val="333333"/>
          <w:sz w:val="18"/>
          <w:szCs w:val="18"/>
          <w:lang w:eastAsia="pl-PL"/>
        </w:rPr>
        <w:t>A copy of the diploma supplement in English or in another foreign language in which education was conducted during these studies.</w:t>
      </w:r>
    </w:p>
  </w:footnote>
  <w:footnote w:id="9">
    <w:p w14:paraId="20412DDF" w14:textId="77777777" w:rsidR="00DE0BE9" w:rsidRPr="00DE0BE9" w:rsidRDefault="00DE0BE9" w:rsidP="00DE0BE9">
      <w:pPr>
        <w:pStyle w:val="FootnoteText"/>
        <w:jc w:val="both"/>
      </w:pPr>
      <w:r w:rsidRPr="00DE0BE9">
        <w:rPr>
          <w:rStyle w:val="Znakiprzypiswdolnych"/>
          <w:rFonts w:ascii="Times New Roman" w:hAnsi="Times New Roman"/>
        </w:rPr>
        <w:footnoteRef/>
      </w:r>
      <w:r w:rsidRPr="00DE0BE9">
        <w:rPr>
          <w:rFonts w:ascii="Times New Roman" w:hAnsi="Times New Roman" w:cs="Times New Roman"/>
          <w:sz w:val="18"/>
          <w:szCs w:val="18"/>
        </w:rPr>
        <w:t xml:space="preserve"> To be completed in the case of submitting an application after the deadline for defense.</w:t>
      </w:r>
    </w:p>
    <w:p w14:paraId="7F899861" w14:textId="77777777" w:rsidR="00DE0BE9" w:rsidRPr="00DE0BE9" w:rsidRDefault="00DE0BE9" w:rsidP="00DE0BE9">
      <w:pPr>
        <w:pStyle w:val="FootnoteText"/>
        <w:jc w:val="both"/>
        <w:rPr>
          <w:rFonts w:ascii="Times New Roman" w:hAnsi="Times New Roman" w:cs="Times New Roman"/>
          <w:sz w:val="18"/>
          <w:szCs w:val="18"/>
        </w:rPr>
      </w:pPr>
    </w:p>
  </w:footnote>
  <w:footnote w:id="10">
    <w:p w14:paraId="5CA7AF4E" w14:textId="77777777" w:rsidR="00DE0BE9" w:rsidRPr="00DE0BE9" w:rsidRDefault="00DE0BE9" w:rsidP="00DE0BE9">
      <w:pPr>
        <w:pStyle w:val="FootnoteText"/>
      </w:pPr>
      <w:r w:rsidRPr="00DE0BE9">
        <w:rPr>
          <w:rStyle w:val="Znakiprzypiswdolnych"/>
          <w:rFonts w:ascii="Times New Roman" w:hAnsi="Times New Roman"/>
        </w:rPr>
        <w:footnoteRef/>
      </w:r>
      <w:r w:rsidRPr="00DE0BE9">
        <w:rPr>
          <w:rFonts w:ascii="Times New Roman" w:hAnsi="Times New Roman" w:cs="Times New Roman"/>
          <w:sz w:val="18"/>
          <w:szCs w:val="18"/>
        </w:rPr>
        <w:t xml:space="preserve"> The student downloads and prints from the APD system.</w:t>
      </w:r>
    </w:p>
  </w:footnote>
  <w:footnote w:id="11">
    <w:p w14:paraId="27FD3D19" w14:textId="77777777" w:rsidR="00DE0BE9" w:rsidRPr="00DE0BE9" w:rsidRDefault="00DE0BE9" w:rsidP="00DE0BE9">
      <w:pPr>
        <w:pStyle w:val="FootnoteText"/>
        <w:jc w:val="both"/>
        <w:rPr>
          <w:sz w:val="16"/>
          <w:szCs w:val="16"/>
        </w:rPr>
      </w:pPr>
      <w:r w:rsidRPr="00DE0BE9">
        <w:rPr>
          <w:rStyle w:val="Znakiprzypiswdolnych"/>
          <w:rFonts w:ascii="Times New Roman" w:hAnsi="Times New Roman"/>
          <w:sz w:val="16"/>
          <w:szCs w:val="16"/>
        </w:rPr>
        <w:footnoteRef/>
      </w:r>
      <w:r w:rsidRPr="00DE0BE9">
        <w:rPr>
          <w:rFonts w:ascii="Times New Roman" w:hAnsi="Times New Roman" w:cs="Times New Roman"/>
          <w:sz w:val="16"/>
          <w:szCs w:val="16"/>
        </w:rPr>
        <w:t xml:space="preserve"> The student downloads and prints from the APD system.</w:t>
      </w:r>
    </w:p>
  </w:footnote>
  <w:footnote w:id="12">
    <w:p w14:paraId="391DA1ED" w14:textId="77777777" w:rsidR="00DE0BE9" w:rsidRDefault="00DE0BE9" w:rsidP="00DE0BE9">
      <w:pPr>
        <w:pStyle w:val="FootnoteText"/>
        <w:jc w:val="both"/>
      </w:pPr>
      <w:r w:rsidRPr="00DE0BE9">
        <w:rPr>
          <w:rStyle w:val="Znakiprzypiswdolnych"/>
          <w:rFonts w:ascii="Times New Roman" w:hAnsi="Times New Roman"/>
          <w:sz w:val="16"/>
          <w:szCs w:val="16"/>
        </w:rPr>
        <w:footnoteRef/>
      </w:r>
      <w:r w:rsidRPr="00DE0BE9">
        <w:rPr>
          <w:rFonts w:ascii="Times New Roman" w:hAnsi="Times New Roman" w:cs="Times New Roman"/>
          <w:sz w:val="16"/>
          <w:szCs w:val="16"/>
        </w:rPr>
        <w:t xml:space="preserve"> In the case of diploma theses covered by the confidentiality clause, the above consent is limited only to allowing the diploma thesis to be stored and archived in the University's anti-plagiarism system and used for operational and statistical purposes.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start w:val="1"/>
      <w:numFmt w:val="bullet"/>
      <w:lvlText w:val="-"/>
      <w:lvlJc w:val="left"/>
      <w:pPr>
        <w:tabs>
          <w:tab w:val="num" w:pos="0"/>
        </w:tabs>
        <w:ind w:left="0" w:firstLine="0"/>
      </w:pPr>
      <w:rPr>
        <w:rFonts w:ascii="Carlito" w:hAnsi="Carlito" w:cs="Times New Roman"/>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0" w:firstLine="0"/>
      </w:pPr>
      <w:rPr>
        <w:rFonts w:ascii="Carlito" w:hAnsi="Carlito" w:cs="Times New Roman"/>
        <w:sz w:val="22"/>
        <w:szCs w:val="22"/>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0" w:firstLine="0"/>
      </w:pPr>
    </w:lvl>
  </w:abstractNum>
  <w:abstractNum w:abstractNumId="3" w15:restartNumberingAfterBreak="0">
    <w:nsid w:val="00000007"/>
    <w:multiLevelType w:val="singleLevel"/>
    <w:tmpl w:val="00000007"/>
    <w:name w:val="WW8Num7"/>
    <w:lvl w:ilvl="0">
      <w:start w:val="2"/>
      <w:numFmt w:val="decimal"/>
      <w:lvlText w:val="%1."/>
      <w:lvlJc w:val="left"/>
      <w:pPr>
        <w:tabs>
          <w:tab w:val="num" w:pos="0"/>
        </w:tabs>
        <w:ind w:left="0" w:firstLine="0"/>
      </w:pPr>
      <w:rPr>
        <w:rFonts w:ascii="Times New Roman" w:eastAsia="Times New Roman" w:hAnsi="Times New Roman" w:cs="Times New Roman"/>
        <w:sz w:val="24"/>
      </w:rPr>
    </w:lvl>
  </w:abstractNum>
  <w:abstractNum w:abstractNumId="4" w15:restartNumberingAfterBreak="0">
    <w:nsid w:val="00000008"/>
    <w:multiLevelType w:val="singleLevel"/>
    <w:tmpl w:val="00000008"/>
    <w:name w:val="WW8Num8"/>
    <w:lvl w:ilvl="0">
      <w:start w:val="3"/>
      <w:numFmt w:val="decimal"/>
      <w:lvlText w:val="%1."/>
      <w:lvlJc w:val="left"/>
      <w:pPr>
        <w:tabs>
          <w:tab w:val="num" w:pos="0"/>
        </w:tabs>
        <w:ind w:left="0" w:firstLine="0"/>
      </w:pPr>
      <w:rPr>
        <w:rFonts w:ascii="Times New Roman" w:eastAsia="Times New Roman" w:hAnsi="Times New Roman" w:cs="Times New Roman"/>
        <w:sz w:val="24"/>
      </w:rPr>
    </w:lvl>
  </w:abstractNum>
  <w:abstractNum w:abstractNumId="5" w15:restartNumberingAfterBreak="0">
    <w:nsid w:val="00000009"/>
    <w:multiLevelType w:val="singleLevel"/>
    <w:tmpl w:val="00000009"/>
    <w:name w:val="WW8Num9"/>
    <w:lvl w:ilvl="0">
      <w:start w:val="5"/>
      <w:numFmt w:val="decimal"/>
      <w:lvlText w:val="%1."/>
      <w:lvlJc w:val="left"/>
      <w:pPr>
        <w:tabs>
          <w:tab w:val="num" w:pos="0"/>
        </w:tabs>
        <w:ind w:left="0" w:firstLine="0"/>
      </w:pPr>
      <w:rPr>
        <w:rFonts w:ascii="Times New Roman" w:eastAsia="Times New Roman" w:hAnsi="Times New Roman" w:cs="Times New Roman"/>
        <w:sz w:val="24"/>
      </w:rPr>
    </w:lvl>
  </w:abstractNum>
  <w:abstractNum w:abstractNumId="6" w15:restartNumberingAfterBreak="0">
    <w:nsid w:val="0000000A"/>
    <w:multiLevelType w:val="singleLevel"/>
    <w:tmpl w:val="0000000A"/>
    <w:name w:val="WW8Num10"/>
    <w:lvl w:ilvl="0">
      <w:start w:val="6"/>
      <w:numFmt w:val="decimal"/>
      <w:lvlText w:val="%1."/>
      <w:lvlJc w:val="left"/>
      <w:pPr>
        <w:tabs>
          <w:tab w:val="num" w:pos="0"/>
        </w:tabs>
        <w:ind w:left="0" w:firstLine="0"/>
      </w:pPr>
      <w:rPr>
        <w:rFonts w:ascii="Times New Roman" w:eastAsia="Times New Roman" w:hAnsi="Times New Roman" w:cs="Times New Roman"/>
        <w:sz w:val="24"/>
      </w:rPr>
    </w:lvl>
  </w:abstractNum>
  <w:abstractNum w:abstractNumId="7" w15:restartNumberingAfterBreak="0">
    <w:nsid w:val="0000000B"/>
    <w:multiLevelType w:val="singleLevel"/>
    <w:tmpl w:val="0000000B"/>
    <w:name w:val="WW8Num11"/>
    <w:lvl w:ilvl="0">
      <w:start w:val="7"/>
      <w:numFmt w:val="decimal"/>
      <w:lvlText w:val="%1."/>
      <w:lvlJc w:val="left"/>
      <w:pPr>
        <w:tabs>
          <w:tab w:val="num" w:pos="0"/>
        </w:tabs>
        <w:ind w:left="0" w:firstLine="0"/>
      </w:pPr>
      <w:rPr>
        <w:rFonts w:ascii="Times New Roman" w:eastAsia="Times New Roman" w:hAnsi="Times New Roman" w:cs="Times New Roman"/>
        <w:sz w:val="24"/>
      </w:rPr>
    </w:lvl>
  </w:abstractNum>
  <w:abstractNum w:abstractNumId="8" w15:restartNumberingAfterBreak="0">
    <w:nsid w:val="0000000C"/>
    <w:multiLevelType w:val="singleLevel"/>
    <w:tmpl w:val="0000000C"/>
    <w:name w:val="WW8Num12"/>
    <w:lvl w:ilvl="0">
      <w:start w:val="8"/>
      <w:numFmt w:val="decimal"/>
      <w:lvlText w:val="%1."/>
      <w:lvlJc w:val="left"/>
      <w:pPr>
        <w:tabs>
          <w:tab w:val="num" w:pos="0"/>
        </w:tabs>
        <w:ind w:left="0" w:firstLine="0"/>
      </w:pPr>
      <w:rPr>
        <w:rFonts w:ascii="Times New Roman" w:eastAsia="Times New Roman" w:hAnsi="Times New Roman" w:cs="Times New Roman"/>
        <w:sz w:val="24"/>
      </w:rPr>
    </w:lvl>
  </w:abstractNum>
  <w:abstractNum w:abstractNumId="9" w15:restartNumberingAfterBreak="0">
    <w:nsid w:val="0000000D"/>
    <w:multiLevelType w:val="singleLevel"/>
    <w:tmpl w:val="0000000D"/>
    <w:name w:val="WW8Num13"/>
    <w:lvl w:ilvl="0">
      <w:start w:val="9"/>
      <w:numFmt w:val="decimal"/>
      <w:lvlText w:val="%1."/>
      <w:lvlJc w:val="left"/>
      <w:pPr>
        <w:tabs>
          <w:tab w:val="num" w:pos="0"/>
        </w:tabs>
        <w:ind w:left="0" w:firstLine="0"/>
      </w:pPr>
      <w:rPr>
        <w:rFonts w:ascii="Times New Roman" w:eastAsia="Times New Roman" w:hAnsi="Times New Roman" w:cs="Times New Roman"/>
        <w:sz w:val="24"/>
      </w:rPr>
    </w:lvl>
  </w:abstractNum>
  <w:abstractNum w:abstractNumId="10" w15:restartNumberingAfterBreak="0">
    <w:nsid w:val="0000000E"/>
    <w:multiLevelType w:val="multilevel"/>
    <w:tmpl w:val="0000000E"/>
    <w:name w:val="WW8Num14"/>
    <w:lvl w:ilvl="0">
      <w:start w:val="2"/>
      <w:numFmt w:val="decimal"/>
      <w:lvlText w:val="%1."/>
      <w:lvlJc w:val="left"/>
      <w:pPr>
        <w:tabs>
          <w:tab w:val="num" w:pos="0"/>
        </w:tabs>
        <w:ind w:left="0" w:firstLine="0"/>
      </w:pPr>
      <w:rPr>
        <w:rFonts w:ascii="Times New Roman" w:eastAsia="Times New Roman" w:hAnsi="Times New Roman" w:cs="Times New Roman" w:hint="default"/>
        <w:b/>
        <w:i/>
        <w:sz w:val="24"/>
        <w:szCs w:val="24"/>
      </w:rPr>
    </w:lvl>
    <w:lvl w:ilvl="1">
      <w:start w:val="1"/>
      <w:numFmt w:val="decimal"/>
      <w:lvlText w:val="%1.%2."/>
      <w:lvlJc w:val="left"/>
      <w:pPr>
        <w:tabs>
          <w:tab w:val="num" w:pos="0"/>
        </w:tabs>
        <w:ind w:left="0" w:firstLine="0"/>
      </w:pPr>
      <w:rPr>
        <w:rFonts w:ascii="Times New Roman" w:eastAsia="Times New Roman" w:hAnsi="Times New Roman" w:cs="Times New Roman" w:hint="default"/>
        <w:b/>
        <w:i/>
        <w:sz w:val="24"/>
        <w:szCs w:val="24"/>
      </w:rPr>
    </w:lvl>
    <w:lvl w:ilvl="2">
      <w:start w:val="1"/>
      <w:numFmt w:val="decimal"/>
      <w:lvlText w:val="%1.%2.%3."/>
      <w:lvlJc w:val="left"/>
      <w:pPr>
        <w:tabs>
          <w:tab w:val="num" w:pos="0"/>
        </w:tabs>
        <w:ind w:left="360" w:hanging="360"/>
      </w:pPr>
      <w:rPr>
        <w:rFonts w:ascii="Times New Roman" w:eastAsia="Times New Roman" w:hAnsi="Times New Roman" w:cs="Times New Roman" w:hint="default"/>
        <w:b/>
        <w:i/>
        <w:sz w:val="24"/>
        <w:szCs w:val="24"/>
      </w:rPr>
    </w:lvl>
    <w:lvl w:ilvl="3">
      <w:start w:val="1"/>
      <w:numFmt w:val="decimal"/>
      <w:lvlText w:val="%1.%2.%3.%4."/>
      <w:lvlJc w:val="left"/>
      <w:pPr>
        <w:tabs>
          <w:tab w:val="num" w:pos="0"/>
        </w:tabs>
        <w:ind w:left="360" w:hanging="360"/>
      </w:pPr>
      <w:rPr>
        <w:rFonts w:ascii="Times New Roman" w:eastAsia="Times New Roman" w:hAnsi="Times New Roman" w:cs="Times New Roman" w:hint="default"/>
        <w:b/>
        <w:i/>
        <w:sz w:val="24"/>
        <w:szCs w:val="24"/>
      </w:rPr>
    </w:lvl>
    <w:lvl w:ilvl="4">
      <w:start w:val="1"/>
      <w:numFmt w:val="decimal"/>
      <w:lvlText w:val="%1.%2.%3.%4.%5."/>
      <w:lvlJc w:val="left"/>
      <w:pPr>
        <w:tabs>
          <w:tab w:val="num" w:pos="0"/>
        </w:tabs>
        <w:ind w:left="720" w:hanging="720"/>
      </w:pPr>
      <w:rPr>
        <w:rFonts w:ascii="Times New Roman" w:eastAsia="Times New Roman" w:hAnsi="Times New Roman" w:cs="Times New Roman" w:hint="default"/>
        <w:b/>
        <w:i/>
        <w:sz w:val="24"/>
        <w:szCs w:val="24"/>
      </w:rPr>
    </w:lvl>
    <w:lvl w:ilvl="5">
      <w:start w:val="1"/>
      <w:numFmt w:val="decimal"/>
      <w:lvlText w:val="%1.%2.%3.%4.%5.%6."/>
      <w:lvlJc w:val="left"/>
      <w:pPr>
        <w:tabs>
          <w:tab w:val="num" w:pos="0"/>
        </w:tabs>
        <w:ind w:left="720" w:hanging="720"/>
      </w:pPr>
      <w:rPr>
        <w:rFonts w:ascii="Times New Roman" w:eastAsia="Times New Roman" w:hAnsi="Times New Roman" w:cs="Times New Roman" w:hint="default"/>
        <w:b/>
        <w:i/>
        <w:sz w:val="24"/>
        <w:szCs w:val="24"/>
      </w:rPr>
    </w:lvl>
    <w:lvl w:ilvl="6">
      <w:start w:val="1"/>
      <w:numFmt w:val="decimal"/>
      <w:lvlText w:val="%1.%2.%3.%4.%5.%6.%7."/>
      <w:lvlJc w:val="left"/>
      <w:pPr>
        <w:tabs>
          <w:tab w:val="num" w:pos="0"/>
        </w:tabs>
        <w:ind w:left="1080" w:hanging="1080"/>
      </w:pPr>
      <w:rPr>
        <w:rFonts w:ascii="Times New Roman" w:eastAsia="Times New Roman" w:hAnsi="Times New Roman" w:cs="Times New Roman" w:hint="default"/>
        <w:b/>
        <w:i/>
        <w:sz w:val="24"/>
        <w:szCs w:val="24"/>
      </w:rPr>
    </w:lvl>
    <w:lvl w:ilvl="7">
      <w:start w:val="1"/>
      <w:numFmt w:val="decimal"/>
      <w:lvlText w:val="%1.%2.%3.%4.%5.%6.%7.%8."/>
      <w:lvlJc w:val="left"/>
      <w:pPr>
        <w:tabs>
          <w:tab w:val="num" w:pos="0"/>
        </w:tabs>
        <w:ind w:left="1080" w:hanging="1080"/>
      </w:pPr>
      <w:rPr>
        <w:rFonts w:ascii="Times New Roman" w:eastAsia="Times New Roman" w:hAnsi="Times New Roman" w:cs="Times New Roman" w:hint="default"/>
        <w:b/>
        <w:i/>
        <w:sz w:val="24"/>
        <w:szCs w:val="24"/>
      </w:rPr>
    </w:lvl>
    <w:lvl w:ilvl="8">
      <w:start w:val="1"/>
      <w:numFmt w:val="decimal"/>
      <w:lvlText w:val="%1.%2.%3.%4.%5.%6.%7.%8.%9."/>
      <w:lvlJc w:val="left"/>
      <w:pPr>
        <w:tabs>
          <w:tab w:val="num" w:pos="0"/>
        </w:tabs>
        <w:ind w:left="1440" w:hanging="1440"/>
      </w:pPr>
      <w:rPr>
        <w:rFonts w:ascii="Times New Roman" w:eastAsia="Times New Roman" w:hAnsi="Times New Roman" w:cs="Times New Roman" w:hint="default"/>
        <w:b/>
        <w:i/>
        <w:sz w:val="24"/>
        <w:szCs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rPr>
        <w:rFonts w:ascii="Times New Roman" w:eastAsia="Times New Roman" w:hAnsi="Times New Roman" w:cs="Times New Roman" w:hint="default"/>
        <w:sz w:val="22"/>
        <w:szCs w:val="22"/>
      </w:rPr>
    </w:lvl>
  </w:abstractNum>
  <w:abstractNum w:abstractNumId="12" w15:restartNumberingAfterBreak="0">
    <w:nsid w:val="00000010"/>
    <w:multiLevelType w:val="multilevel"/>
    <w:tmpl w:val="00000010"/>
    <w:name w:val="WW8Num16"/>
    <w:lvl w:ilvl="0">
      <w:start w:val="1"/>
      <w:numFmt w:val="decimal"/>
      <w:lvlText w:val="%1."/>
      <w:lvlJc w:val="left"/>
      <w:pPr>
        <w:tabs>
          <w:tab w:val="num" w:pos="0"/>
        </w:tabs>
        <w:ind w:left="360" w:hanging="360"/>
      </w:pPr>
      <w:rPr>
        <w:rFonts w:ascii="Times New Roman" w:eastAsia="Times New Roman" w:hAnsi="Times New Roman" w:cs="Times New Roman" w:hint="default"/>
        <w:sz w:val="24"/>
      </w:rPr>
    </w:lvl>
    <w:lvl w:ilvl="1">
      <w:start w:val="1"/>
      <w:numFmt w:val="decimal"/>
      <w:lvlText w:val="%1.%2."/>
      <w:lvlJc w:val="left"/>
      <w:pPr>
        <w:tabs>
          <w:tab w:val="num" w:pos="0"/>
        </w:tabs>
        <w:ind w:left="360" w:hanging="360"/>
      </w:pPr>
      <w:rPr>
        <w:rFonts w:ascii="Times New Roman" w:eastAsia="Times New Roman" w:hAnsi="Times New Roman" w:cs="Times New Roman" w:hint="default"/>
        <w:sz w:val="24"/>
      </w:rPr>
    </w:lvl>
    <w:lvl w:ilvl="2">
      <w:start w:val="1"/>
      <w:numFmt w:val="decimal"/>
      <w:lvlText w:val="%1.%2.%3."/>
      <w:lvlJc w:val="left"/>
      <w:pPr>
        <w:tabs>
          <w:tab w:val="num" w:pos="0"/>
        </w:tabs>
        <w:ind w:left="720" w:hanging="720"/>
      </w:pPr>
      <w:rPr>
        <w:rFonts w:ascii="Times New Roman" w:eastAsia="Times New Roman" w:hAnsi="Times New Roman" w:cs="Times New Roman" w:hint="default"/>
        <w:sz w:val="24"/>
      </w:rPr>
    </w:lvl>
    <w:lvl w:ilvl="3">
      <w:start w:val="1"/>
      <w:numFmt w:val="decimal"/>
      <w:lvlText w:val="%1.%2.%3.%4."/>
      <w:lvlJc w:val="left"/>
      <w:pPr>
        <w:tabs>
          <w:tab w:val="num" w:pos="0"/>
        </w:tabs>
        <w:ind w:left="720" w:hanging="720"/>
      </w:pPr>
      <w:rPr>
        <w:rFonts w:ascii="Times New Roman" w:eastAsia="Times New Roman" w:hAnsi="Times New Roman" w:cs="Times New Roman" w:hint="default"/>
        <w:sz w:val="24"/>
      </w:rPr>
    </w:lvl>
    <w:lvl w:ilvl="4">
      <w:start w:val="1"/>
      <w:numFmt w:val="decimal"/>
      <w:lvlText w:val="%1.%2.%3.%4.%5."/>
      <w:lvlJc w:val="left"/>
      <w:pPr>
        <w:tabs>
          <w:tab w:val="num" w:pos="0"/>
        </w:tabs>
        <w:ind w:left="1080" w:hanging="1080"/>
      </w:pPr>
      <w:rPr>
        <w:rFonts w:ascii="Times New Roman" w:eastAsia="Times New Roman" w:hAnsi="Times New Roman" w:cs="Times New Roman" w:hint="default"/>
        <w:sz w:val="24"/>
      </w:rPr>
    </w:lvl>
    <w:lvl w:ilvl="5">
      <w:start w:val="1"/>
      <w:numFmt w:val="decimal"/>
      <w:lvlText w:val="%1.%2.%3.%4.%5.%6."/>
      <w:lvlJc w:val="left"/>
      <w:pPr>
        <w:tabs>
          <w:tab w:val="num" w:pos="0"/>
        </w:tabs>
        <w:ind w:left="1080" w:hanging="1080"/>
      </w:pPr>
      <w:rPr>
        <w:rFonts w:ascii="Times New Roman" w:eastAsia="Times New Roman" w:hAnsi="Times New Roman" w:cs="Times New Roman" w:hint="default"/>
        <w:sz w:val="24"/>
      </w:rPr>
    </w:lvl>
    <w:lvl w:ilvl="6">
      <w:start w:val="1"/>
      <w:numFmt w:val="decimal"/>
      <w:lvlText w:val="%1.%2.%3.%4.%5.%6.%7."/>
      <w:lvlJc w:val="left"/>
      <w:pPr>
        <w:tabs>
          <w:tab w:val="num" w:pos="0"/>
        </w:tabs>
        <w:ind w:left="1440" w:hanging="1440"/>
      </w:pPr>
      <w:rPr>
        <w:rFonts w:ascii="Times New Roman" w:eastAsia="Times New Roman" w:hAnsi="Times New Roman" w:cs="Times New Roman" w:hint="default"/>
        <w:sz w:val="24"/>
      </w:rPr>
    </w:lvl>
    <w:lvl w:ilvl="7">
      <w:start w:val="1"/>
      <w:numFmt w:val="decimal"/>
      <w:lvlText w:val="%1.%2.%3.%4.%5.%6.%7.%8."/>
      <w:lvlJc w:val="left"/>
      <w:pPr>
        <w:tabs>
          <w:tab w:val="num" w:pos="0"/>
        </w:tabs>
        <w:ind w:left="1440" w:hanging="1440"/>
      </w:pPr>
      <w:rPr>
        <w:rFonts w:ascii="Times New Roman" w:eastAsia="Times New Roman" w:hAnsi="Times New Roman" w:cs="Times New Roman" w:hint="default"/>
        <w:sz w:val="24"/>
      </w:rPr>
    </w:lvl>
    <w:lvl w:ilvl="8">
      <w:start w:val="1"/>
      <w:numFmt w:val="decimal"/>
      <w:lvlText w:val="%1.%2.%3.%4.%5.%6.%7.%8.%9."/>
      <w:lvlJc w:val="left"/>
      <w:pPr>
        <w:tabs>
          <w:tab w:val="num" w:pos="0"/>
        </w:tabs>
        <w:ind w:left="1800" w:hanging="1800"/>
      </w:pPr>
      <w:rPr>
        <w:rFonts w:ascii="Times New Roman" w:eastAsia="Times New Roman" w:hAnsi="Times New Roman" w:cs="Times New Roman" w:hint="default"/>
        <w:sz w:val="24"/>
      </w:rPr>
    </w:lvl>
  </w:abstractNum>
  <w:abstractNum w:abstractNumId="13" w15:restartNumberingAfterBreak="0">
    <w:nsid w:val="00000011"/>
    <w:multiLevelType w:val="multilevel"/>
    <w:tmpl w:val="00000011"/>
    <w:name w:val="WW8Num17"/>
    <w:lvl w:ilvl="0">
      <w:start w:val="5"/>
      <w:numFmt w:val="decimal"/>
      <w:lvlText w:val="%1."/>
      <w:lvlJc w:val="left"/>
      <w:pPr>
        <w:tabs>
          <w:tab w:val="num" w:pos="0"/>
        </w:tabs>
        <w:ind w:left="360" w:hanging="360"/>
      </w:pPr>
      <w:rPr>
        <w:rFonts w:ascii="Times New Roman" w:eastAsia="Times New Roman" w:hAnsi="Times New Roman" w:cs="Times New Roman" w:hint="default"/>
        <w:sz w:val="24"/>
      </w:rPr>
    </w:lvl>
    <w:lvl w:ilvl="1">
      <w:start w:val="2"/>
      <w:numFmt w:val="decimal"/>
      <w:lvlText w:val="%1.%2."/>
      <w:lvlJc w:val="left"/>
      <w:pPr>
        <w:tabs>
          <w:tab w:val="num" w:pos="0"/>
        </w:tabs>
        <w:ind w:left="360" w:hanging="360"/>
      </w:pPr>
      <w:rPr>
        <w:rFonts w:ascii="Times New Roman" w:eastAsia="Times New Roman" w:hAnsi="Times New Roman" w:cs="Times New Roman" w:hint="default"/>
        <w:sz w:val="24"/>
      </w:rPr>
    </w:lvl>
    <w:lvl w:ilvl="2">
      <w:start w:val="1"/>
      <w:numFmt w:val="decimal"/>
      <w:lvlText w:val="%1.%2.%3."/>
      <w:lvlJc w:val="left"/>
      <w:pPr>
        <w:tabs>
          <w:tab w:val="num" w:pos="0"/>
        </w:tabs>
        <w:ind w:left="720" w:hanging="720"/>
      </w:pPr>
      <w:rPr>
        <w:rFonts w:ascii="Times New Roman" w:eastAsia="Times New Roman" w:hAnsi="Times New Roman" w:cs="Times New Roman" w:hint="default"/>
        <w:sz w:val="24"/>
      </w:rPr>
    </w:lvl>
    <w:lvl w:ilvl="3">
      <w:start w:val="1"/>
      <w:numFmt w:val="decimal"/>
      <w:lvlText w:val="%1.%2.%3.%4."/>
      <w:lvlJc w:val="left"/>
      <w:pPr>
        <w:tabs>
          <w:tab w:val="num" w:pos="0"/>
        </w:tabs>
        <w:ind w:left="720" w:hanging="720"/>
      </w:pPr>
      <w:rPr>
        <w:rFonts w:ascii="Times New Roman" w:eastAsia="Times New Roman" w:hAnsi="Times New Roman" w:cs="Times New Roman" w:hint="default"/>
        <w:sz w:val="24"/>
      </w:rPr>
    </w:lvl>
    <w:lvl w:ilvl="4">
      <w:start w:val="1"/>
      <w:numFmt w:val="decimal"/>
      <w:lvlText w:val="%1.%2.%3.%4.%5."/>
      <w:lvlJc w:val="left"/>
      <w:pPr>
        <w:tabs>
          <w:tab w:val="num" w:pos="0"/>
        </w:tabs>
        <w:ind w:left="1080" w:hanging="1080"/>
      </w:pPr>
      <w:rPr>
        <w:rFonts w:ascii="Times New Roman" w:eastAsia="Times New Roman" w:hAnsi="Times New Roman" w:cs="Times New Roman" w:hint="default"/>
        <w:sz w:val="24"/>
      </w:rPr>
    </w:lvl>
    <w:lvl w:ilvl="5">
      <w:start w:val="1"/>
      <w:numFmt w:val="decimal"/>
      <w:lvlText w:val="%1.%2.%3.%4.%5.%6."/>
      <w:lvlJc w:val="left"/>
      <w:pPr>
        <w:tabs>
          <w:tab w:val="num" w:pos="0"/>
        </w:tabs>
        <w:ind w:left="1080" w:hanging="1080"/>
      </w:pPr>
      <w:rPr>
        <w:rFonts w:ascii="Times New Roman" w:eastAsia="Times New Roman" w:hAnsi="Times New Roman" w:cs="Times New Roman" w:hint="default"/>
        <w:sz w:val="24"/>
      </w:rPr>
    </w:lvl>
    <w:lvl w:ilvl="6">
      <w:start w:val="1"/>
      <w:numFmt w:val="decimal"/>
      <w:lvlText w:val="%1.%2.%3.%4.%5.%6.%7."/>
      <w:lvlJc w:val="left"/>
      <w:pPr>
        <w:tabs>
          <w:tab w:val="num" w:pos="0"/>
        </w:tabs>
        <w:ind w:left="1440" w:hanging="1440"/>
      </w:pPr>
      <w:rPr>
        <w:rFonts w:ascii="Times New Roman" w:eastAsia="Times New Roman" w:hAnsi="Times New Roman" w:cs="Times New Roman" w:hint="default"/>
        <w:sz w:val="24"/>
      </w:rPr>
    </w:lvl>
    <w:lvl w:ilvl="7">
      <w:start w:val="1"/>
      <w:numFmt w:val="decimal"/>
      <w:lvlText w:val="%1.%2.%3.%4.%5.%6.%7.%8."/>
      <w:lvlJc w:val="left"/>
      <w:pPr>
        <w:tabs>
          <w:tab w:val="num" w:pos="0"/>
        </w:tabs>
        <w:ind w:left="1440" w:hanging="1440"/>
      </w:pPr>
      <w:rPr>
        <w:rFonts w:ascii="Times New Roman" w:eastAsia="Times New Roman" w:hAnsi="Times New Roman" w:cs="Times New Roman" w:hint="default"/>
        <w:sz w:val="24"/>
      </w:rPr>
    </w:lvl>
    <w:lvl w:ilvl="8">
      <w:start w:val="1"/>
      <w:numFmt w:val="decimal"/>
      <w:lvlText w:val="%1.%2.%3.%4.%5.%6.%7.%8.%9."/>
      <w:lvlJc w:val="left"/>
      <w:pPr>
        <w:tabs>
          <w:tab w:val="num" w:pos="0"/>
        </w:tabs>
        <w:ind w:left="1800" w:hanging="1800"/>
      </w:pPr>
      <w:rPr>
        <w:rFonts w:ascii="Times New Roman" w:eastAsia="Times New Roman" w:hAnsi="Times New Roman" w:cs="Times New Roman" w:hint="default"/>
        <w:sz w:val="24"/>
      </w:rPr>
    </w:lvl>
  </w:abstractNum>
  <w:abstractNum w:abstractNumId="14" w15:restartNumberingAfterBreak="0">
    <w:nsid w:val="00000012"/>
    <w:multiLevelType w:val="singleLevel"/>
    <w:tmpl w:val="00000012"/>
    <w:name w:val="WW8Num18"/>
    <w:lvl w:ilvl="0">
      <w:start w:val="1"/>
      <w:numFmt w:val="decimal"/>
      <w:lvlText w:val="%1)"/>
      <w:lvlJc w:val="left"/>
      <w:pPr>
        <w:tabs>
          <w:tab w:val="num" w:pos="0"/>
        </w:tabs>
        <w:ind w:left="1080" w:hanging="360"/>
      </w:pPr>
      <w:rPr>
        <w:rFonts w:ascii="Times New Roman" w:hAnsi="Times New Roman" w:cs="Times New Roman"/>
        <w:sz w:val="18"/>
        <w:szCs w:val="18"/>
      </w:rPr>
    </w:lvl>
  </w:abstractNum>
  <w:abstractNum w:abstractNumId="15" w15:restartNumberingAfterBreak="0">
    <w:nsid w:val="00000013"/>
    <w:multiLevelType w:val="singleLevel"/>
    <w:tmpl w:val="00000013"/>
    <w:name w:val="WW8Num19"/>
    <w:lvl w:ilvl="0">
      <w:start w:val="1"/>
      <w:numFmt w:val="decimal"/>
      <w:lvlText w:val="%1."/>
      <w:lvlJc w:val="left"/>
      <w:pPr>
        <w:tabs>
          <w:tab w:val="num" w:pos="0"/>
        </w:tabs>
        <w:ind w:left="360" w:hanging="360"/>
      </w:pPr>
      <w:rPr>
        <w:rFonts w:ascii="Times New Roman" w:hAnsi="Times New Roman" w:cs="Times New Roman"/>
        <w:i/>
        <w:iCs/>
        <w:sz w:val="18"/>
        <w:szCs w:val="18"/>
      </w:rPr>
    </w:lvl>
  </w:abstractNum>
  <w:abstractNum w:abstractNumId="16" w15:restartNumberingAfterBreak="0">
    <w:nsid w:val="061332DE"/>
    <w:multiLevelType w:val="hybridMultilevel"/>
    <w:tmpl w:val="7640F490"/>
    <w:lvl w:ilvl="0" w:tplc="CA408542">
      <w:numFmt w:val="bullet"/>
      <w:lvlText w:val="-"/>
      <w:lvlJc w:val="left"/>
      <w:pPr>
        <w:ind w:left="478" w:hanging="360"/>
      </w:pPr>
      <w:rPr>
        <w:rFonts w:ascii="Carlito" w:eastAsia="Carlito" w:hAnsi="Carlito" w:cs="Carlito" w:hint="default"/>
        <w:w w:val="100"/>
        <w:sz w:val="22"/>
        <w:szCs w:val="22"/>
        <w:lang w:val="pl-PL" w:eastAsia="en-US" w:bidi="ar-SA"/>
      </w:rPr>
    </w:lvl>
    <w:lvl w:ilvl="1" w:tplc="998AC7B8">
      <w:numFmt w:val="bullet"/>
      <w:lvlText w:val="•"/>
      <w:lvlJc w:val="left"/>
      <w:pPr>
        <w:ind w:left="1396" w:hanging="360"/>
      </w:pPr>
      <w:rPr>
        <w:rFonts w:hint="default"/>
        <w:lang w:val="pl-PL" w:eastAsia="en-US" w:bidi="ar-SA"/>
      </w:rPr>
    </w:lvl>
    <w:lvl w:ilvl="2" w:tplc="8556B43A">
      <w:numFmt w:val="bullet"/>
      <w:lvlText w:val="•"/>
      <w:lvlJc w:val="left"/>
      <w:pPr>
        <w:ind w:left="2313" w:hanging="360"/>
      </w:pPr>
      <w:rPr>
        <w:rFonts w:hint="default"/>
        <w:lang w:val="pl-PL" w:eastAsia="en-US" w:bidi="ar-SA"/>
      </w:rPr>
    </w:lvl>
    <w:lvl w:ilvl="3" w:tplc="8328FADC">
      <w:numFmt w:val="bullet"/>
      <w:lvlText w:val="•"/>
      <w:lvlJc w:val="left"/>
      <w:pPr>
        <w:ind w:left="3229" w:hanging="360"/>
      </w:pPr>
      <w:rPr>
        <w:rFonts w:hint="default"/>
        <w:lang w:val="pl-PL" w:eastAsia="en-US" w:bidi="ar-SA"/>
      </w:rPr>
    </w:lvl>
    <w:lvl w:ilvl="4" w:tplc="81E6C7FC">
      <w:numFmt w:val="bullet"/>
      <w:lvlText w:val="•"/>
      <w:lvlJc w:val="left"/>
      <w:pPr>
        <w:ind w:left="4146" w:hanging="360"/>
      </w:pPr>
      <w:rPr>
        <w:rFonts w:hint="default"/>
        <w:lang w:val="pl-PL" w:eastAsia="en-US" w:bidi="ar-SA"/>
      </w:rPr>
    </w:lvl>
    <w:lvl w:ilvl="5" w:tplc="C4267688">
      <w:numFmt w:val="bullet"/>
      <w:lvlText w:val="•"/>
      <w:lvlJc w:val="left"/>
      <w:pPr>
        <w:ind w:left="5063" w:hanging="360"/>
      </w:pPr>
      <w:rPr>
        <w:rFonts w:hint="default"/>
        <w:lang w:val="pl-PL" w:eastAsia="en-US" w:bidi="ar-SA"/>
      </w:rPr>
    </w:lvl>
    <w:lvl w:ilvl="6" w:tplc="E52A3CDC">
      <w:numFmt w:val="bullet"/>
      <w:lvlText w:val="•"/>
      <w:lvlJc w:val="left"/>
      <w:pPr>
        <w:ind w:left="5979" w:hanging="360"/>
      </w:pPr>
      <w:rPr>
        <w:rFonts w:hint="default"/>
        <w:lang w:val="pl-PL" w:eastAsia="en-US" w:bidi="ar-SA"/>
      </w:rPr>
    </w:lvl>
    <w:lvl w:ilvl="7" w:tplc="1C541708">
      <w:numFmt w:val="bullet"/>
      <w:lvlText w:val="•"/>
      <w:lvlJc w:val="left"/>
      <w:pPr>
        <w:ind w:left="6896" w:hanging="360"/>
      </w:pPr>
      <w:rPr>
        <w:rFonts w:hint="default"/>
        <w:lang w:val="pl-PL" w:eastAsia="en-US" w:bidi="ar-SA"/>
      </w:rPr>
    </w:lvl>
    <w:lvl w:ilvl="8" w:tplc="F0BE4CF6">
      <w:numFmt w:val="bullet"/>
      <w:lvlText w:val="•"/>
      <w:lvlJc w:val="left"/>
      <w:pPr>
        <w:ind w:left="7813" w:hanging="360"/>
      </w:pPr>
      <w:rPr>
        <w:rFonts w:hint="default"/>
        <w:lang w:val="pl-PL" w:eastAsia="en-US" w:bidi="ar-SA"/>
      </w:rPr>
    </w:lvl>
  </w:abstractNum>
  <w:abstractNum w:abstractNumId="17" w15:restartNumberingAfterBreak="0">
    <w:nsid w:val="07557E94"/>
    <w:multiLevelType w:val="hybridMultilevel"/>
    <w:tmpl w:val="A62691BA"/>
    <w:lvl w:ilvl="0" w:tplc="2C8C5B9E">
      <w:start w:val="1"/>
      <w:numFmt w:val="decimal"/>
      <w:lvlText w:val="%1."/>
      <w:lvlJc w:val="left"/>
      <w:pPr>
        <w:ind w:left="478" w:hanging="360"/>
      </w:pPr>
      <w:rPr>
        <w:rFonts w:ascii="Times New Roman" w:eastAsia="Times New Roman" w:hAnsi="Times New Roman" w:cs="Times New Roman" w:hint="default"/>
        <w:w w:val="100"/>
        <w:sz w:val="22"/>
        <w:szCs w:val="22"/>
        <w:lang w:val="pl-PL" w:eastAsia="en-US" w:bidi="ar-SA"/>
      </w:rPr>
    </w:lvl>
    <w:lvl w:ilvl="1" w:tplc="18D6418A">
      <w:numFmt w:val="bullet"/>
      <w:lvlText w:val="•"/>
      <w:lvlJc w:val="left"/>
      <w:pPr>
        <w:ind w:left="1396" w:hanging="360"/>
      </w:pPr>
      <w:rPr>
        <w:rFonts w:hint="default"/>
        <w:lang w:val="pl-PL" w:eastAsia="en-US" w:bidi="ar-SA"/>
      </w:rPr>
    </w:lvl>
    <w:lvl w:ilvl="2" w:tplc="D1DA3A0E">
      <w:numFmt w:val="bullet"/>
      <w:lvlText w:val="•"/>
      <w:lvlJc w:val="left"/>
      <w:pPr>
        <w:ind w:left="2313" w:hanging="360"/>
      </w:pPr>
      <w:rPr>
        <w:rFonts w:hint="default"/>
        <w:lang w:val="pl-PL" w:eastAsia="en-US" w:bidi="ar-SA"/>
      </w:rPr>
    </w:lvl>
    <w:lvl w:ilvl="3" w:tplc="9C1C5816">
      <w:numFmt w:val="bullet"/>
      <w:lvlText w:val="•"/>
      <w:lvlJc w:val="left"/>
      <w:pPr>
        <w:ind w:left="3229" w:hanging="360"/>
      </w:pPr>
      <w:rPr>
        <w:rFonts w:hint="default"/>
        <w:lang w:val="pl-PL" w:eastAsia="en-US" w:bidi="ar-SA"/>
      </w:rPr>
    </w:lvl>
    <w:lvl w:ilvl="4" w:tplc="A0E288A8">
      <w:numFmt w:val="bullet"/>
      <w:lvlText w:val="•"/>
      <w:lvlJc w:val="left"/>
      <w:pPr>
        <w:ind w:left="4146" w:hanging="360"/>
      </w:pPr>
      <w:rPr>
        <w:rFonts w:hint="default"/>
        <w:lang w:val="pl-PL" w:eastAsia="en-US" w:bidi="ar-SA"/>
      </w:rPr>
    </w:lvl>
    <w:lvl w:ilvl="5" w:tplc="064C1628">
      <w:numFmt w:val="bullet"/>
      <w:lvlText w:val="•"/>
      <w:lvlJc w:val="left"/>
      <w:pPr>
        <w:ind w:left="5063" w:hanging="360"/>
      </w:pPr>
      <w:rPr>
        <w:rFonts w:hint="default"/>
        <w:lang w:val="pl-PL" w:eastAsia="en-US" w:bidi="ar-SA"/>
      </w:rPr>
    </w:lvl>
    <w:lvl w:ilvl="6" w:tplc="46A0E6A6">
      <w:numFmt w:val="bullet"/>
      <w:lvlText w:val="•"/>
      <w:lvlJc w:val="left"/>
      <w:pPr>
        <w:ind w:left="5979" w:hanging="360"/>
      </w:pPr>
      <w:rPr>
        <w:rFonts w:hint="default"/>
        <w:lang w:val="pl-PL" w:eastAsia="en-US" w:bidi="ar-SA"/>
      </w:rPr>
    </w:lvl>
    <w:lvl w:ilvl="7" w:tplc="0E0087AC">
      <w:numFmt w:val="bullet"/>
      <w:lvlText w:val="•"/>
      <w:lvlJc w:val="left"/>
      <w:pPr>
        <w:ind w:left="6896" w:hanging="360"/>
      </w:pPr>
      <w:rPr>
        <w:rFonts w:hint="default"/>
        <w:lang w:val="pl-PL" w:eastAsia="en-US" w:bidi="ar-SA"/>
      </w:rPr>
    </w:lvl>
    <w:lvl w:ilvl="8" w:tplc="3A0A157E">
      <w:numFmt w:val="bullet"/>
      <w:lvlText w:val="•"/>
      <w:lvlJc w:val="left"/>
      <w:pPr>
        <w:ind w:left="7813" w:hanging="360"/>
      </w:pPr>
      <w:rPr>
        <w:rFonts w:hint="default"/>
        <w:lang w:val="pl-PL" w:eastAsia="en-US" w:bidi="ar-SA"/>
      </w:rPr>
    </w:lvl>
  </w:abstractNum>
  <w:abstractNum w:abstractNumId="18" w15:restartNumberingAfterBreak="0">
    <w:nsid w:val="20D7065F"/>
    <w:multiLevelType w:val="hybridMultilevel"/>
    <w:tmpl w:val="4D38EFE2"/>
    <w:lvl w:ilvl="0" w:tplc="595A59C2">
      <w:start w:val="1"/>
      <w:numFmt w:val="lowerLetter"/>
      <w:lvlText w:val="%1."/>
      <w:lvlJc w:val="left"/>
      <w:pPr>
        <w:ind w:left="841" w:hanging="413"/>
      </w:pPr>
      <w:rPr>
        <w:rFonts w:ascii="Times New Roman" w:eastAsia="Times New Roman" w:hAnsi="Times New Roman" w:cs="Times New Roman" w:hint="default"/>
        <w:spacing w:val="-8"/>
        <w:w w:val="100"/>
        <w:sz w:val="24"/>
        <w:szCs w:val="24"/>
        <w:lang w:val="pl-PL" w:eastAsia="en-US" w:bidi="ar-SA"/>
      </w:rPr>
    </w:lvl>
    <w:lvl w:ilvl="1" w:tplc="E0DCE8BA">
      <w:numFmt w:val="bullet"/>
      <w:lvlText w:val="•"/>
      <w:lvlJc w:val="left"/>
      <w:pPr>
        <w:ind w:left="1720" w:hanging="413"/>
      </w:pPr>
      <w:rPr>
        <w:rFonts w:hint="default"/>
        <w:lang w:val="pl-PL" w:eastAsia="en-US" w:bidi="ar-SA"/>
      </w:rPr>
    </w:lvl>
    <w:lvl w:ilvl="2" w:tplc="CB0AEF42">
      <w:numFmt w:val="bullet"/>
      <w:lvlText w:val="•"/>
      <w:lvlJc w:val="left"/>
      <w:pPr>
        <w:ind w:left="2601" w:hanging="413"/>
      </w:pPr>
      <w:rPr>
        <w:rFonts w:hint="default"/>
        <w:lang w:val="pl-PL" w:eastAsia="en-US" w:bidi="ar-SA"/>
      </w:rPr>
    </w:lvl>
    <w:lvl w:ilvl="3" w:tplc="585C2A88">
      <w:numFmt w:val="bullet"/>
      <w:lvlText w:val="•"/>
      <w:lvlJc w:val="left"/>
      <w:pPr>
        <w:ind w:left="3481" w:hanging="413"/>
      </w:pPr>
      <w:rPr>
        <w:rFonts w:hint="default"/>
        <w:lang w:val="pl-PL" w:eastAsia="en-US" w:bidi="ar-SA"/>
      </w:rPr>
    </w:lvl>
    <w:lvl w:ilvl="4" w:tplc="24205B9A">
      <w:numFmt w:val="bullet"/>
      <w:lvlText w:val="•"/>
      <w:lvlJc w:val="left"/>
      <w:pPr>
        <w:ind w:left="4362" w:hanging="413"/>
      </w:pPr>
      <w:rPr>
        <w:rFonts w:hint="default"/>
        <w:lang w:val="pl-PL" w:eastAsia="en-US" w:bidi="ar-SA"/>
      </w:rPr>
    </w:lvl>
    <w:lvl w:ilvl="5" w:tplc="8D929396">
      <w:numFmt w:val="bullet"/>
      <w:lvlText w:val="•"/>
      <w:lvlJc w:val="left"/>
      <w:pPr>
        <w:ind w:left="5243" w:hanging="413"/>
      </w:pPr>
      <w:rPr>
        <w:rFonts w:hint="default"/>
        <w:lang w:val="pl-PL" w:eastAsia="en-US" w:bidi="ar-SA"/>
      </w:rPr>
    </w:lvl>
    <w:lvl w:ilvl="6" w:tplc="45F068B0">
      <w:numFmt w:val="bullet"/>
      <w:lvlText w:val="•"/>
      <w:lvlJc w:val="left"/>
      <w:pPr>
        <w:ind w:left="6123" w:hanging="413"/>
      </w:pPr>
      <w:rPr>
        <w:rFonts w:hint="default"/>
        <w:lang w:val="pl-PL" w:eastAsia="en-US" w:bidi="ar-SA"/>
      </w:rPr>
    </w:lvl>
    <w:lvl w:ilvl="7" w:tplc="B88C4A30">
      <w:numFmt w:val="bullet"/>
      <w:lvlText w:val="•"/>
      <w:lvlJc w:val="left"/>
      <w:pPr>
        <w:ind w:left="7004" w:hanging="413"/>
      </w:pPr>
      <w:rPr>
        <w:rFonts w:hint="default"/>
        <w:lang w:val="pl-PL" w:eastAsia="en-US" w:bidi="ar-SA"/>
      </w:rPr>
    </w:lvl>
    <w:lvl w:ilvl="8" w:tplc="65862D86">
      <w:numFmt w:val="bullet"/>
      <w:lvlText w:val="•"/>
      <w:lvlJc w:val="left"/>
      <w:pPr>
        <w:ind w:left="7885" w:hanging="413"/>
      </w:pPr>
      <w:rPr>
        <w:rFonts w:hint="default"/>
        <w:lang w:val="pl-PL" w:eastAsia="en-US" w:bidi="ar-SA"/>
      </w:rPr>
    </w:lvl>
  </w:abstractNum>
  <w:abstractNum w:abstractNumId="19" w15:restartNumberingAfterBreak="0">
    <w:nsid w:val="251F5BEC"/>
    <w:multiLevelType w:val="hybridMultilevel"/>
    <w:tmpl w:val="8FEE1258"/>
    <w:lvl w:ilvl="0" w:tplc="3AAC4EBC">
      <w:numFmt w:val="bullet"/>
      <w:lvlText w:val="-"/>
      <w:lvlJc w:val="left"/>
      <w:pPr>
        <w:ind w:left="841" w:hanging="144"/>
      </w:pPr>
      <w:rPr>
        <w:rFonts w:ascii="Times New Roman" w:eastAsia="Times New Roman" w:hAnsi="Times New Roman" w:cs="Times New Roman" w:hint="default"/>
        <w:i/>
        <w:w w:val="99"/>
        <w:sz w:val="24"/>
        <w:szCs w:val="24"/>
        <w:lang w:val="pl-PL" w:eastAsia="en-US" w:bidi="ar-SA"/>
      </w:rPr>
    </w:lvl>
    <w:lvl w:ilvl="1" w:tplc="197AE28C">
      <w:numFmt w:val="bullet"/>
      <w:lvlText w:val="•"/>
      <w:lvlJc w:val="left"/>
      <w:pPr>
        <w:ind w:left="1720" w:hanging="144"/>
      </w:pPr>
      <w:rPr>
        <w:rFonts w:hint="default"/>
        <w:lang w:val="pl-PL" w:eastAsia="en-US" w:bidi="ar-SA"/>
      </w:rPr>
    </w:lvl>
    <w:lvl w:ilvl="2" w:tplc="96E8ED46">
      <w:numFmt w:val="bullet"/>
      <w:lvlText w:val="•"/>
      <w:lvlJc w:val="left"/>
      <w:pPr>
        <w:ind w:left="2601" w:hanging="144"/>
      </w:pPr>
      <w:rPr>
        <w:rFonts w:hint="default"/>
        <w:lang w:val="pl-PL" w:eastAsia="en-US" w:bidi="ar-SA"/>
      </w:rPr>
    </w:lvl>
    <w:lvl w:ilvl="3" w:tplc="4F98C910">
      <w:numFmt w:val="bullet"/>
      <w:lvlText w:val="•"/>
      <w:lvlJc w:val="left"/>
      <w:pPr>
        <w:ind w:left="3481" w:hanging="144"/>
      </w:pPr>
      <w:rPr>
        <w:rFonts w:hint="default"/>
        <w:lang w:val="pl-PL" w:eastAsia="en-US" w:bidi="ar-SA"/>
      </w:rPr>
    </w:lvl>
    <w:lvl w:ilvl="4" w:tplc="0B1EDA16">
      <w:numFmt w:val="bullet"/>
      <w:lvlText w:val="•"/>
      <w:lvlJc w:val="left"/>
      <w:pPr>
        <w:ind w:left="4362" w:hanging="144"/>
      </w:pPr>
      <w:rPr>
        <w:rFonts w:hint="default"/>
        <w:lang w:val="pl-PL" w:eastAsia="en-US" w:bidi="ar-SA"/>
      </w:rPr>
    </w:lvl>
    <w:lvl w:ilvl="5" w:tplc="36909E2A">
      <w:numFmt w:val="bullet"/>
      <w:lvlText w:val="•"/>
      <w:lvlJc w:val="left"/>
      <w:pPr>
        <w:ind w:left="5243" w:hanging="144"/>
      </w:pPr>
      <w:rPr>
        <w:rFonts w:hint="default"/>
        <w:lang w:val="pl-PL" w:eastAsia="en-US" w:bidi="ar-SA"/>
      </w:rPr>
    </w:lvl>
    <w:lvl w:ilvl="6" w:tplc="401CE33A">
      <w:numFmt w:val="bullet"/>
      <w:lvlText w:val="•"/>
      <w:lvlJc w:val="left"/>
      <w:pPr>
        <w:ind w:left="6123" w:hanging="144"/>
      </w:pPr>
      <w:rPr>
        <w:rFonts w:hint="default"/>
        <w:lang w:val="pl-PL" w:eastAsia="en-US" w:bidi="ar-SA"/>
      </w:rPr>
    </w:lvl>
    <w:lvl w:ilvl="7" w:tplc="D94833D4">
      <w:numFmt w:val="bullet"/>
      <w:lvlText w:val="•"/>
      <w:lvlJc w:val="left"/>
      <w:pPr>
        <w:ind w:left="7004" w:hanging="144"/>
      </w:pPr>
      <w:rPr>
        <w:rFonts w:hint="default"/>
        <w:lang w:val="pl-PL" w:eastAsia="en-US" w:bidi="ar-SA"/>
      </w:rPr>
    </w:lvl>
    <w:lvl w:ilvl="8" w:tplc="B228208A">
      <w:numFmt w:val="bullet"/>
      <w:lvlText w:val="•"/>
      <w:lvlJc w:val="left"/>
      <w:pPr>
        <w:ind w:left="7885" w:hanging="144"/>
      </w:pPr>
      <w:rPr>
        <w:rFonts w:hint="default"/>
        <w:lang w:val="pl-PL" w:eastAsia="en-US" w:bidi="ar-SA"/>
      </w:rPr>
    </w:lvl>
  </w:abstractNum>
  <w:abstractNum w:abstractNumId="20" w15:restartNumberingAfterBreak="0">
    <w:nsid w:val="2F0A4D83"/>
    <w:multiLevelType w:val="hybridMultilevel"/>
    <w:tmpl w:val="D2EAD3FA"/>
    <w:lvl w:ilvl="0" w:tplc="BFC20346">
      <w:start w:val="3"/>
      <w:numFmt w:val="decimal"/>
      <w:lvlText w:val="%1."/>
      <w:lvlJc w:val="left"/>
      <w:pPr>
        <w:ind w:left="121" w:hanging="269"/>
      </w:pPr>
      <w:rPr>
        <w:rFonts w:ascii="Times New Roman" w:eastAsia="Times New Roman" w:hAnsi="Times New Roman" w:cs="Times New Roman" w:hint="default"/>
        <w:w w:val="100"/>
        <w:sz w:val="24"/>
        <w:szCs w:val="24"/>
        <w:lang w:val="pl-PL" w:eastAsia="en-US" w:bidi="ar-SA"/>
      </w:rPr>
    </w:lvl>
    <w:lvl w:ilvl="1" w:tplc="D254946C">
      <w:numFmt w:val="bullet"/>
      <w:lvlText w:val="•"/>
      <w:lvlJc w:val="left"/>
      <w:pPr>
        <w:ind w:left="1072" w:hanging="269"/>
      </w:pPr>
      <w:rPr>
        <w:rFonts w:hint="default"/>
        <w:lang w:val="pl-PL" w:eastAsia="en-US" w:bidi="ar-SA"/>
      </w:rPr>
    </w:lvl>
    <w:lvl w:ilvl="2" w:tplc="9202CE10">
      <w:numFmt w:val="bullet"/>
      <w:lvlText w:val="•"/>
      <w:lvlJc w:val="left"/>
      <w:pPr>
        <w:ind w:left="2025" w:hanging="269"/>
      </w:pPr>
      <w:rPr>
        <w:rFonts w:hint="default"/>
        <w:lang w:val="pl-PL" w:eastAsia="en-US" w:bidi="ar-SA"/>
      </w:rPr>
    </w:lvl>
    <w:lvl w:ilvl="3" w:tplc="BF663CFA">
      <w:numFmt w:val="bullet"/>
      <w:lvlText w:val="•"/>
      <w:lvlJc w:val="left"/>
      <w:pPr>
        <w:ind w:left="2977" w:hanging="269"/>
      </w:pPr>
      <w:rPr>
        <w:rFonts w:hint="default"/>
        <w:lang w:val="pl-PL" w:eastAsia="en-US" w:bidi="ar-SA"/>
      </w:rPr>
    </w:lvl>
    <w:lvl w:ilvl="4" w:tplc="AAA61F44">
      <w:numFmt w:val="bullet"/>
      <w:lvlText w:val="•"/>
      <w:lvlJc w:val="left"/>
      <w:pPr>
        <w:ind w:left="3930" w:hanging="269"/>
      </w:pPr>
      <w:rPr>
        <w:rFonts w:hint="default"/>
        <w:lang w:val="pl-PL" w:eastAsia="en-US" w:bidi="ar-SA"/>
      </w:rPr>
    </w:lvl>
    <w:lvl w:ilvl="5" w:tplc="C17AF5C4">
      <w:numFmt w:val="bullet"/>
      <w:lvlText w:val="•"/>
      <w:lvlJc w:val="left"/>
      <w:pPr>
        <w:ind w:left="4883" w:hanging="269"/>
      </w:pPr>
      <w:rPr>
        <w:rFonts w:hint="default"/>
        <w:lang w:val="pl-PL" w:eastAsia="en-US" w:bidi="ar-SA"/>
      </w:rPr>
    </w:lvl>
    <w:lvl w:ilvl="6" w:tplc="2184307A">
      <w:numFmt w:val="bullet"/>
      <w:lvlText w:val="•"/>
      <w:lvlJc w:val="left"/>
      <w:pPr>
        <w:ind w:left="5835" w:hanging="269"/>
      </w:pPr>
      <w:rPr>
        <w:rFonts w:hint="default"/>
        <w:lang w:val="pl-PL" w:eastAsia="en-US" w:bidi="ar-SA"/>
      </w:rPr>
    </w:lvl>
    <w:lvl w:ilvl="7" w:tplc="205A703A">
      <w:numFmt w:val="bullet"/>
      <w:lvlText w:val="•"/>
      <w:lvlJc w:val="left"/>
      <w:pPr>
        <w:ind w:left="6788" w:hanging="269"/>
      </w:pPr>
      <w:rPr>
        <w:rFonts w:hint="default"/>
        <w:lang w:val="pl-PL" w:eastAsia="en-US" w:bidi="ar-SA"/>
      </w:rPr>
    </w:lvl>
    <w:lvl w:ilvl="8" w:tplc="E31898B6">
      <w:numFmt w:val="bullet"/>
      <w:lvlText w:val="•"/>
      <w:lvlJc w:val="left"/>
      <w:pPr>
        <w:ind w:left="7741" w:hanging="269"/>
      </w:pPr>
      <w:rPr>
        <w:rFonts w:hint="default"/>
        <w:lang w:val="pl-PL" w:eastAsia="en-US" w:bidi="ar-SA"/>
      </w:rPr>
    </w:lvl>
  </w:abstractNum>
  <w:abstractNum w:abstractNumId="21" w15:restartNumberingAfterBreak="0">
    <w:nsid w:val="3417114A"/>
    <w:multiLevelType w:val="hybridMultilevel"/>
    <w:tmpl w:val="EA22BD40"/>
    <w:lvl w:ilvl="0" w:tplc="D08E80A4">
      <w:start w:val="1"/>
      <w:numFmt w:val="decimal"/>
      <w:lvlText w:val="%1."/>
      <w:lvlJc w:val="left"/>
      <w:pPr>
        <w:ind w:left="3071" w:hanging="754"/>
        <w:jc w:val="right"/>
      </w:pPr>
      <w:rPr>
        <w:rFonts w:hint="default"/>
        <w:spacing w:val="-1"/>
        <w:w w:val="99"/>
        <w:lang w:val="pl-PL" w:eastAsia="en-US" w:bidi="ar-SA"/>
      </w:rPr>
    </w:lvl>
    <w:lvl w:ilvl="1" w:tplc="7E3AE786">
      <w:numFmt w:val="bullet"/>
      <w:lvlText w:val="•"/>
      <w:lvlJc w:val="left"/>
      <w:pPr>
        <w:ind w:left="3736" w:hanging="754"/>
      </w:pPr>
      <w:rPr>
        <w:rFonts w:hint="default"/>
        <w:lang w:val="pl-PL" w:eastAsia="en-US" w:bidi="ar-SA"/>
      </w:rPr>
    </w:lvl>
    <w:lvl w:ilvl="2" w:tplc="82EE576C">
      <w:numFmt w:val="bullet"/>
      <w:lvlText w:val="•"/>
      <w:lvlJc w:val="left"/>
      <w:pPr>
        <w:ind w:left="4393" w:hanging="754"/>
      </w:pPr>
      <w:rPr>
        <w:rFonts w:hint="default"/>
        <w:lang w:val="pl-PL" w:eastAsia="en-US" w:bidi="ar-SA"/>
      </w:rPr>
    </w:lvl>
    <w:lvl w:ilvl="3" w:tplc="29CA6E0C">
      <w:numFmt w:val="bullet"/>
      <w:lvlText w:val="•"/>
      <w:lvlJc w:val="left"/>
      <w:pPr>
        <w:ind w:left="5049" w:hanging="754"/>
      </w:pPr>
      <w:rPr>
        <w:rFonts w:hint="default"/>
        <w:lang w:val="pl-PL" w:eastAsia="en-US" w:bidi="ar-SA"/>
      </w:rPr>
    </w:lvl>
    <w:lvl w:ilvl="4" w:tplc="35F439BC">
      <w:numFmt w:val="bullet"/>
      <w:lvlText w:val="•"/>
      <w:lvlJc w:val="left"/>
      <w:pPr>
        <w:ind w:left="5706" w:hanging="754"/>
      </w:pPr>
      <w:rPr>
        <w:rFonts w:hint="default"/>
        <w:lang w:val="pl-PL" w:eastAsia="en-US" w:bidi="ar-SA"/>
      </w:rPr>
    </w:lvl>
    <w:lvl w:ilvl="5" w:tplc="41E8BEB2">
      <w:numFmt w:val="bullet"/>
      <w:lvlText w:val="•"/>
      <w:lvlJc w:val="left"/>
      <w:pPr>
        <w:ind w:left="6363" w:hanging="754"/>
      </w:pPr>
      <w:rPr>
        <w:rFonts w:hint="default"/>
        <w:lang w:val="pl-PL" w:eastAsia="en-US" w:bidi="ar-SA"/>
      </w:rPr>
    </w:lvl>
    <w:lvl w:ilvl="6" w:tplc="6C2C3FA8">
      <w:numFmt w:val="bullet"/>
      <w:lvlText w:val="•"/>
      <w:lvlJc w:val="left"/>
      <w:pPr>
        <w:ind w:left="7019" w:hanging="754"/>
      </w:pPr>
      <w:rPr>
        <w:rFonts w:hint="default"/>
        <w:lang w:val="pl-PL" w:eastAsia="en-US" w:bidi="ar-SA"/>
      </w:rPr>
    </w:lvl>
    <w:lvl w:ilvl="7" w:tplc="96081A12">
      <w:numFmt w:val="bullet"/>
      <w:lvlText w:val="•"/>
      <w:lvlJc w:val="left"/>
      <w:pPr>
        <w:ind w:left="7676" w:hanging="754"/>
      </w:pPr>
      <w:rPr>
        <w:rFonts w:hint="default"/>
        <w:lang w:val="pl-PL" w:eastAsia="en-US" w:bidi="ar-SA"/>
      </w:rPr>
    </w:lvl>
    <w:lvl w:ilvl="8" w:tplc="7458BE2C">
      <w:numFmt w:val="bullet"/>
      <w:lvlText w:val="•"/>
      <w:lvlJc w:val="left"/>
      <w:pPr>
        <w:ind w:left="8333" w:hanging="754"/>
      </w:pPr>
      <w:rPr>
        <w:rFonts w:hint="default"/>
        <w:lang w:val="pl-PL" w:eastAsia="en-US" w:bidi="ar-SA"/>
      </w:rPr>
    </w:lvl>
  </w:abstractNum>
  <w:abstractNum w:abstractNumId="22" w15:restartNumberingAfterBreak="0">
    <w:nsid w:val="39AD55BF"/>
    <w:multiLevelType w:val="hybridMultilevel"/>
    <w:tmpl w:val="2C8ED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643ADF"/>
    <w:multiLevelType w:val="hybridMultilevel"/>
    <w:tmpl w:val="62BC47F2"/>
    <w:lvl w:ilvl="0" w:tplc="13FC05F2">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1174DBA"/>
    <w:multiLevelType w:val="hybridMultilevel"/>
    <w:tmpl w:val="61FEC88E"/>
    <w:lvl w:ilvl="0" w:tplc="8CBA335E">
      <w:start w:val="1"/>
      <w:numFmt w:val="decimal"/>
      <w:lvlText w:val="%1."/>
      <w:lvlJc w:val="left"/>
      <w:pPr>
        <w:ind w:left="121" w:hanging="228"/>
      </w:pPr>
      <w:rPr>
        <w:rFonts w:ascii="Times New Roman" w:eastAsia="Times New Roman" w:hAnsi="Times New Roman" w:cs="Times New Roman" w:hint="default"/>
        <w:w w:val="100"/>
        <w:sz w:val="24"/>
        <w:szCs w:val="24"/>
        <w:lang w:val="pl-PL" w:eastAsia="en-US" w:bidi="ar-SA"/>
      </w:rPr>
    </w:lvl>
    <w:lvl w:ilvl="1" w:tplc="150E0270">
      <w:numFmt w:val="bullet"/>
      <w:lvlText w:val="•"/>
      <w:lvlJc w:val="left"/>
      <w:pPr>
        <w:ind w:left="1072" w:hanging="228"/>
      </w:pPr>
      <w:rPr>
        <w:rFonts w:hint="default"/>
        <w:lang w:val="pl-PL" w:eastAsia="en-US" w:bidi="ar-SA"/>
      </w:rPr>
    </w:lvl>
    <w:lvl w:ilvl="2" w:tplc="F3C2E4D2">
      <w:numFmt w:val="bullet"/>
      <w:lvlText w:val="•"/>
      <w:lvlJc w:val="left"/>
      <w:pPr>
        <w:ind w:left="2025" w:hanging="228"/>
      </w:pPr>
      <w:rPr>
        <w:rFonts w:hint="default"/>
        <w:lang w:val="pl-PL" w:eastAsia="en-US" w:bidi="ar-SA"/>
      </w:rPr>
    </w:lvl>
    <w:lvl w:ilvl="3" w:tplc="E2DCC6D8">
      <w:numFmt w:val="bullet"/>
      <w:lvlText w:val="•"/>
      <w:lvlJc w:val="left"/>
      <w:pPr>
        <w:ind w:left="2977" w:hanging="228"/>
      </w:pPr>
      <w:rPr>
        <w:rFonts w:hint="default"/>
        <w:lang w:val="pl-PL" w:eastAsia="en-US" w:bidi="ar-SA"/>
      </w:rPr>
    </w:lvl>
    <w:lvl w:ilvl="4" w:tplc="C9264876">
      <w:numFmt w:val="bullet"/>
      <w:lvlText w:val="•"/>
      <w:lvlJc w:val="left"/>
      <w:pPr>
        <w:ind w:left="3930" w:hanging="228"/>
      </w:pPr>
      <w:rPr>
        <w:rFonts w:hint="default"/>
        <w:lang w:val="pl-PL" w:eastAsia="en-US" w:bidi="ar-SA"/>
      </w:rPr>
    </w:lvl>
    <w:lvl w:ilvl="5" w:tplc="3FB8F186">
      <w:numFmt w:val="bullet"/>
      <w:lvlText w:val="•"/>
      <w:lvlJc w:val="left"/>
      <w:pPr>
        <w:ind w:left="4883" w:hanging="228"/>
      </w:pPr>
      <w:rPr>
        <w:rFonts w:hint="default"/>
        <w:lang w:val="pl-PL" w:eastAsia="en-US" w:bidi="ar-SA"/>
      </w:rPr>
    </w:lvl>
    <w:lvl w:ilvl="6" w:tplc="497A272A">
      <w:numFmt w:val="bullet"/>
      <w:lvlText w:val="•"/>
      <w:lvlJc w:val="left"/>
      <w:pPr>
        <w:ind w:left="5835" w:hanging="228"/>
      </w:pPr>
      <w:rPr>
        <w:rFonts w:hint="default"/>
        <w:lang w:val="pl-PL" w:eastAsia="en-US" w:bidi="ar-SA"/>
      </w:rPr>
    </w:lvl>
    <w:lvl w:ilvl="7" w:tplc="DE2865CA">
      <w:numFmt w:val="bullet"/>
      <w:lvlText w:val="•"/>
      <w:lvlJc w:val="left"/>
      <w:pPr>
        <w:ind w:left="6788" w:hanging="228"/>
      </w:pPr>
      <w:rPr>
        <w:rFonts w:hint="default"/>
        <w:lang w:val="pl-PL" w:eastAsia="en-US" w:bidi="ar-SA"/>
      </w:rPr>
    </w:lvl>
    <w:lvl w:ilvl="8" w:tplc="9510231A">
      <w:numFmt w:val="bullet"/>
      <w:lvlText w:val="•"/>
      <w:lvlJc w:val="left"/>
      <w:pPr>
        <w:ind w:left="7741" w:hanging="228"/>
      </w:pPr>
      <w:rPr>
        <w:rFonts w:hint="default"/>
        <w:lang w:val="pl-PL" w:eastAsia="en-US" w:bidi="ar-SA"/>
      </w:rPr>
    </w:lvl>
  </w:abstractNum>
  <w:abstractNum w:abstractNumId="25" w15:restartNumberingAfterBreak="0">
    <w:nsid w:val="4BB4097B"/>
    <w:multiLevelType w:val="multilevel"/>
    <w:tmpl w:val="EB9EBA38"/>
    <w:lvl w:ilvl="0">
      <w:start w:val="1"/>
      <w:numFmt w:val="decimal"/>
      <w:lvlText w:val="%1"/>
      <w:lvlJc w:val="left"/>
      <w:pPr>
        <w:ind w:left="420" w:hanging="420"/>
      </w:pPr>
      <w:rPr>
        <w:rFonts w:hint="default"/>
      </w:rPr>
    </w:lvl>
    <w:lvl w:ilvl="1">
      <w:start w:val="18"/>
      <w:numFmt w:val="decimal"/>
      <w:lvlText w:val="%1.%2"/>
      <w:lvlJc w:val="left"/>
      <w:pPr>
        <w:ind w:left="49" w:hanging="420"/>
      </w:pPr>
      <w:rPr>
        <w:rFonts w:hint="default"/>
      </w:rPr>
    </w:lvl>
    <w:lvl w:ilvl="2">
      <w:start w:val="1"/>
      <w:numFmt w:val="decimal"/>
      <w:lvlText w:val="%1.%2.%3"/>
      <w:lvlJc w:val="left"/>
      <w:pPr>
        <w:ind w:left="-22" w:hanging="720"/>
      </w:pPr>
      <w:rPr>
        <w:rFonts w:hint="default"/>
      </w:rPr>
    </w:lvl>
    <w:lvl w:ilvl="3">
      <w:start w:val="1"/>
      <w:numFmt w:val="decimal"/>
      <w:lvlText w:val="%1.%2.%3.%4"/>
      <w:lvlJc w:val="left"/>
      <w:pPr>
        <w:ind w:left="-393" w:hanging="720"/>
      </w:pPr>
      <w:rPr>
        <w:rFonts w:hint="default"/>
      </w:rPr>
    </w:lvl>
    <w:lvl w:ilvl="4">
      <w:start w:val="1"/>
      <w:numFmt w:val="decimal"/>
      <w:lvlText w:val="%1.%2.%3.%4.%5"/>
      <w:lvlJc w:val="left"/>
      <w:pPr>
        <w:ind w:left="-404" w:hanging="1080"/>
      </w:pPr>
      <w:rPr>
        <w:rFonts w:hint="default"/>
      </w:rPr>
    </w:lvl>
    <w:lvl w:ilvl="5">
      <w:start w:val="1"/>
      <w:numFmt w:val="decimal"/>
      <w:lvlText w:val="%1.%2.%3.%4.%5.%6"/>
      <w:lvlJc w:val="left"/>
      <w:pPr>
        <w:ind w:left="-775" w:hanging="1080"/>
      </w:pPr>
      <w:rPr>
        <w:rFonts w:hint="default"/>
      </w:rPr>
    </w:lvl>
    <w:lvl w:ilvl="6">
      <w:start w:val="1"/>
      <w:numFmt w:val="decimal"/>
      <w:lvlText w:val="%1.%2.%3.%4.%5.%6.%7"/>
      <w:lvlJc w:val="left"/>
      <w:pPr>
        <w:ind w:left="-786" w:hanging="1440"/>
      </w:pPr>
      <w:rPr>
        <w:rFonts w:hint="default"/>
      </w:rPr>
    </w:lvl>
    <w:lvl w:ilvl="7">
      <w:start w:val="1"/>
      <w:numFmt w:val="decimal"/>
      <w:lvlText w:val="%1.%2.%3.%4.%5.%6.%7.%8"/>
      <w:lvlJc w:val="left"/>
      <w:pPr>
        <w:ind w:left="-1157" w:hanging="1440"/>
      </w:pPr>
      <w:rPr>
        <w:rFonts w:hint="default"/>
      </w:rPr>
    </w:lvl>
    <w:lvl w:ilvl="8">
      <w:start w:val="1"/>
      <w:numFmt w:val="decimal"/>
      <w:lvlText w:val="%1.%2.%3.%4.%5.%6.%7.%8.%9"/>
      <w:lvlJc w:val="left"/>
      <w:pPr>
        <w:ind w:left="-1168" w:hanging="1800"/>
      </w:pPr>
      <w:rPr>
        <w:rFonts w:hint="default"/>
      </w:rPr>
    </w:lvl>
  </w:abstractNum>
  <w:abstractNum w:abstractNumId="26" w15:restartNumberingAfterBreak="0">
    <w:nsid w:val="4D5E54E2"/>
    <w:multiLevelType w:val="hybridMultilevel"/>
    <w:tmpl w:val="616CE23C"/>
    <w:lvl w:ilvl="0" w:tplc="4A1228A4">
      <w:start w:val="1"/>
      <w:numFmt w:val="decimal"/>
      <w:lvlText w:val="%1)"/>
      <w:lvlJc w:val="left"/>
      <w:pPr>
        <w:ind w:left="840" w:hanging="4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19264E"/>
    <w:multiLevelType w:val="multilevel"/>
    <w:tmpl w:val="7B3079E2"/>
    <w:lvl w:ilvl="0">
      <w:start w:val="2"/>
      <w:numFmt w:val="decimal"/>
      <w:lvlText w:val="%1"/>
      <w:lvlJc w:val="left"/>
      <w:pPr>
        <w:ind w:left="541" w:hanging="420"/>
      </w:pPr>
      <w:rPr>
        <w:rFonts w:hint="default"/>
        <w:lang w:val="pl-PL" w:eastAsia="en-US" w:bidi="ar-SA"/>
      </w:rPr>
    </w:lvl>
    <w:lvl w:ilvl="1">
      <w:start w:val="1"/>
      <w:numFmt w:val="decimal"/>
      <w:lvlText w:val="%1.%2."/>
      <w:lvlJc w:val="left"/>
      <w:pPr>
        <w:ind w:left="541" w:hanging="420"/>
      </w:pPr>
      <w:rPr>
        <w:rFonts w:ascii="Times New Roman" w:eastAsia="Times New Roman" w:hAnsi="Times New Roman" w:cs="Times New Roman" w:hint="default"/>
        <w:b/>
        <w:bCs/>
        <w:i/>
        <w:spacing w:val="-5"/>
        <w:w w:val="100"/>
        <w:sz w:val="24"/>
        <w:szCs w:val="24"/>
        <w:lang w:val="pl-PL" w:eastAsia="en-US" w:bidi="ar-SA"/>
      </w:rPr>
    </w:lvl>
    <w:lvl w:ilvl="2">
      <w:numFmt w:val="bullet"/>
      <w:lvlText w:val="-"/>
      <w:lvlJc w:val="left"/>
      <w:pPr>
        <w:ind w:left="980" w:hanging="140"/>
      </w:pPr>
      <w:rPr>
        <w:rFonts w:ascii="Times New Roman" w:eastAsia="Times New Roman" w:hAnsi="Times New Roman" w:cs="Times New Roman" w:hint="default"/>
        <w:w w:val="99"/>
        <w:sz w:val="24"/>
        <w:szCs w:val="24"/>
        <w:lang w:val="pl-PL" w:eastAsia="en-US" w:bidi="ar-SA"/>
      </w:rPr>
    </w:lvl>
    <w:lvl w:ilvl="3">
      <w:numFmt w:val="bullet"/>
      <w:lvlText w:val="•"/>
      <w:lvlJc w:val="left"/>
      <w:pPr>
        <w:ind w:left="2063" w:hanging="140"/>
      </w:pPr>
      <w:rPr>
        <w:rFonts w:hint="default"/>
        <w:lang w:val="pl-PL" w:eastAsia="en-US" w:bidi="ar-SA"/>
      </w:rPr>
    </w:lvl>
    <w:lvl w:ilvl="4">
      <w:numFmt w:val="bullet"/>
      <w:lvlText w:val="•"/>
      <w:lvlJc w:val="left"/>
      <w:pPr>
        <w:ind w:left="3146" w:hanging="140"/>
      </w:pPr>
      <w:rPr>
        <w:rFonts w:hint="default"/>
        <w:lang w:val="pl-PL" w:eastAsia="en-US" w:bidi="ar-SA"/>
      </w:rPr>
    </w:lvl>
    <w:lvl w:ilvl="5">
      <w:numFmt w:val="bullet"/>
      <w:lvlText w:val="•"/>
      <w:lvlJc w:val="left"/>
      <w:pPr>
        <w:ind w:left="4229" w:hanging="140"/>
      </w:pPr>
      <w:rPr>
        <w:rFonts w:hint="default"/>
        <w:lang w:val="pl-PL" w:eastAsia="en-US" w:bidi="ar-SA"/>
      </w:rPr>
    </w:lvl>
    <w:lvl w:ilvl="6">
      <w:numFmt w:val="bullet"/>
      <w:lvlText w:val="•"/>
      <w:lvlJc w:val="left"/>
      <w:pPr>
        <w:ind w:left="5313" w:hanging="140"/>
      </w:pPr>
      <w:rPr>
        <w:rFonts w:hint="default"/>
        <w:lang w:val="pl-PL" w:eastAsia="en-US" w:bidi="ar-SA"/>
      </w:rPr>
    </w:lvl>
    <w:lvl w:ilvl="7">
      <w:numFmt w:val="bullet"/>
      <w:lvlText w:val="•"/>
      <w:lvlJc w:val="left"/>
      <w:pPr>
        <w:ind w:left="6396" w:hanging="140"/>
      </w:pPr>
      <w:rPr>
        <w:rFonts w:hint="default"/>
        <w:lang w:val="pl-PL" w:eastAsia="en-US" w:bidi="ar-SA"/>
      </w:rPr>
    </w:lvl>
    <w:lvl w:ilvl="8">
      <w:numFmt w:val="bullet"/>
      <w:lvlText w:val="•"/>
      <w:lvlJc w:val="left"/>
      <w:pPr>
        <w:ind w:left="7479" w:hanging="140"/>
      </w:pPr>
      <w:rPr>
        <w:rFonts w:hint="default"/>
        <w:lang w:val="pl-PL" w:eastAsia="en-US" w:bidi="ar-SA"/>
      </w:rPr>
    </w:lvl>
  </w:abstractNum>
  <w:abstractNum w:abstractNumId="28" w15:restartNumberingAfterBreak="0">
    <w:nsid w:val="4F8C6F21"/>
    <w:multiLevelType w:val="multilevel"/>
    <w:tmpl w:val="16E47D5E"/>
    <w:lvl w:ilvl="0">
      <w:start w:val="1"/>
      <w:numFmt w:val="decimal"/>
      <w:lvlText w:val="%1"/>
      <w:lvlJc w:val="left"/>
      <w:pPr>
        <w:ind w:left="121" w:hanging="420"/>
      </w:pPr>
      <w:rPr>
        <w:rFonts w:hint="default"/>
        <w:lang w:val="pl-PL" w:eastAsia="en-US" w:bidi="ar-SA"/>
      </w:rPr>
    </w:lvl>
    <w:lvl w:ilvl="1">
      <w:start w:val="1"/>
      <w:numFmt w:val="decimal"/>
      <w:lvlText w:val="%1.%2."/>
      <w:lvlJc w:val="left"/>
      <w:pPr>
        <w:ind w:left="121" w:hanging="420"/>
      </w:pPr>
      <w:rPr>
        <w:rFonts w:ascii="Times New Roman" w:eastAsia="Times New Roman" w:hAnsi="Times New Roman" w:cs="Times New Roman" w:hint="default"/>
        <w:spacing w:val="-30"/>
        <w:w w:val="99"/>
        <w:sz w:val="24"/>
        <w:szCs w:val="24"/>
        <w:lang w:val="pl-PL" w:eastAsia="en-US" w:bidi="ar-SA"/>
      </w:rPr>
    </w:lvl>
    <w:lvl w:ilvl="2">
      <w:numFmt w:val="bullet"/>
      <w:lvlText w:val="•"/>
      <w:lvlJc w:val="left"/>
      <w:pPr>
        <w:ind w:left="2025" w:hanging="420"/>
      </w:pPr>
      <w:rPr>
        <w:rFonts w:hint="default"/>
        <w:lang w:val="pl-PL" w:eastAsia="en-US" w:bidi="ar-SA"/>
      </w:rPr>
    </w:lvl>
    <w:lvl w:ilvl="3">
      <w:numFmt w:val="bullet"/>
      <w:lvlText w:val="•"/>
      <w:lvlJc w:val="left"/>
      <w:pPr>
        <w:ind w:left="2977" w:hanging="420"/>
      </w:pPr>
      <w:rPr>
        <w:rFonts w:hint="default"/>
        <w:lang w:val="pl-PL" w:eastAsia="en-US" w:bidi="ar-SA"/>
      </w:rPr>
    </w:lvl>
    <w:lvl w:ilvl="4">
      <w:numFmt w:val="bullet"/>
      <w:lvlText w:val="•"/>
      <w:lvlJc w:val="left"/>
      <w:pPr>
        <w:ind w:left="3930" w:hanging="420"/>
      </w:pPr>
      <w:rPr>
        <w:rFonts w:hint="default"/>
        <w:lang w:val="pl-PL" w:eastAsia="en-US" w:bidi="ar-SA"/>
      </w:rPr>
    </w:lvl>
    <w:lvl w:ilvl="5">
      <w:numFmt w:val="bullet"/>
      <w:lvlText w:val="•"/>
      <w:lvlJc w:val="left"/>
      <w:pPr>
        <w:ind w:left="4883" w:hanging="420"/>
      </w:pPr>
      <w:rPr>
        <w:rFonts w:hint="default"/>
        <w:lang w:val="pl-PL" w:eastAsia="en-US" w:bidi="ar-SA"/>
      </w:rPr>
    </w:lvl>
    <w:lvl w:ilvl="6">
      <w:numFmt w:val="bullet"/>
      <w:lvlText w:val="•"/>
      <w:lvlJc w:val="left"/>
      <w:pPr>
        <w:ind w:left="5835" w:hanging="420"/>
      </w:pPr>
      <w:rPr>
        <w:rFonts w:hint="default"/>
        <w:lang w:val="pl-PL" w:eastAsia="en-US" w:bidi="ar-SA"/>
      </w:rPr>
    </w:lvl>
    <w:lvl w:ilvl="7">
      <w:numFmt w:val="bullet"/>
      <w:lvlText w:val="•"/>
      <w:lvlJc w:val="left"/>
      <w:pPr>
        <w:ind w:left="6788" w:hanging="420"/>
      </w:pPr>
      <w:rPr>
        <w:rFonts w:hint="default"/>
        <w:lang w:val="pl-PL" w:eastAsia="en-US" w:bidi="ar-SA"/>
      </w:rPr>
    </w:lvl>
    <w:lvl w:ilvl="8">
      <w:numFmt w:val="bullet"/>
      <w:lvlText w:val="•"/>
      <w:lvlJc w:val="left"/>
      <w:pPr>
        <w:ind w:left="7741" w:hanging="420"/>
      </w:pPr>
      <w:rPr>
        <w:rFonts w:hint="default"/>
        <w:lang w:val="pl-PL" w:eastAsia="en-US" w:bidi="ar-SA"/>
      </w:rPr>
    </w:lvl>
  </w:abstractNum>
  <w:abstractNum w:abstractNumId="29" w15:restartNumberingAfterBreak="0">
    <w:nsid w:val="51C2406F"/>
    <w:multiLevelType w:val="hybridMultilevel"/>
    <w:tmpl w:val="4860FEF6"/>
    <w:lvl w:ilvl="0" w:tplc="C156817A">
      <w:numFmt w:val="bullet"/>
      <w:lvlText w:val="-"/>
      <w:lvlJc w:val="left"/>
      <w:pPr>
        <w:ind w:left="980" w:hanging="140"/>
      </w:pPr>
      <w:rPr>
        <w:rFonts w:ascii="Times New Roman" w:eastAsia="Times New Roman" w:hAnsi="Times New Roman" w:cs="Times New Roman" w:hint="default"/>
        <w:w w:val="99"/>
        <w:sz w:val="24"/>
        <w:szCs w:val="24"/>
        <w:lang w:val="pl-PL" w:eastAsia="en-US" w:bidi="ar-SA"/>
      </w:rPr>
    </w:lvl>
    <w:lvl w:ilvl="1" w:tplc="B6B4A6AA">
      <w:numFmt w:val="bullet"/>
      <w:lvlText w:val="•"/>
      <w:lvlJc w:val="left"/>
      <w:pPr>
        <w:ind w:left="1846" w:hanging="140"/>
      </w:pPr>
      <w:rPr>
        <w:rFonts w:hint="default"/>
        <w:lang w:val="pl-PL" w:eastAsia="en-US" w:bidi="ar-SA"/>
      </w:rPr>
    </w:lvl>
    <w:lvl w:ilvl="2" w:tplc="5A1C7C3E">
      <w:numFmt w:val="bullet"/>
      <w:lvlText w:val="•"/>
      <w:lvlJc w:val="left"/>
      <w:pPr>
        <w:ind w:left="2713" w:hanging="140"/>
      </w:pPr>
      <w:rPr>
        <w:rFonts w:hint="default"/>
        <w:lang w:val="pl-PL" w:eastAsia="en-US" w:bidi="ar-SA"/>
      </w:rPr>
    </w:lvl>
    <w:lvl w:ilvl="3" w:tplc="C4B86604">
      <w:numFmt w:val="bullet"/>
      <w:lvlText w:val="•"/>
      <w:lvlJc w:val="left"/>
      <w:pPr>
        <w:ind w:left="3579" w:hanging="140"/>
      </w:pPr>
      <w:rPr>
        <w:rFonts w:hint="default"/>
        <w:lang w:val="pl-PL" w:eastAsia="en-US" w:bidi="ar-SA"/>
      </w:rPr>
    </w:lvl>
    <w:lvl w:ilvl="4" w:tplc="3BC08462">
      <w:numFmt w:val="bullet"/>
      <w:lvlText w:val="•"/>
      <w:lvlJc w:val="left"/>
      <w:pPr>
        <w:ind w:left="4446" w:hanging="140"/>
      </w:pPr>
      <w:rPr>
        <w:rFonts w:hint="default"/>
        <w:lang w:val="pl-PL" w:eastAsia="en-US" w:bidi="ar-SA"/>
      </w:rPr>
    </w:lvl>
    <w:lvl w:ilvl="5" w:tplc="2D2A0EBA">
      <w:numFmt w:val="bullet"/>
      <w:lvlText w:val="•"/>
      <w:lvlJc w:val="left"/>
      <w:pPr>
        <w:ind w:left="5313" w:hanging="140"/>
      </w:pPr>
      <w:rPr>
        <w:rFonts w:hint="default"/>
        <w:lang w:val="pl-PL" w:eastAsia="en-US" w:bidi="ar-SA"/>
      </w:rPr>
    </w:lvl>
    <w:lvl w:ilvl="6" w:tplc="65587492">
      <w:numFmt w:val="bullet"/>
      <w:lvlText w:val="•"/>
      <w:lvlJc w:val="left"/>
      <w:pPr>
        <w:ind w:left="6179" w:hanging="140"/>
      </w:pPr>
      <w:rPr>
        <w:rFonts w:hint="default"/>
        <w:lang w:val="pl-PL" w:eastAsia="en-US" w:bidi="ar-SA"/>
      </w:rPr>
    </w:lvl>
    <w:lvl w:ilvl="7" w:tplc="8E887C22">
      <w:numFmt w:val="bullet"/>
      <w:lvlText w:val="•"/>
      <w:lvlJc w:val="left"/>
      <w:pPr>
        <w:ind w:left="7046" w:hanging="140"/>
      </w:pPr>
      <w:rPr>
        <w:rFonts w:hint="default"/>
        <w:lang w:val="pl-PL" w:eastAsia="en-US" w:bidi="ar-SA"/>
      </w:rPr>
    </w:lvl>
    <w:lvl w:ilvl="8" w:tplc="B622B03C">
      <w:numFmt w:val="bullet"/>
      <w:lvlText w:val="•"/>
      <w:lvlJc w:val="left"/>
      <w:pPr>
        <w:ind w:left="7913" w:hanging="140"/>
      </w:pPr>
      <w:rPr>
        <w:rFonts w:hint="default"/>
        <w:lang w:val="pl-PL" w:eastAsia="en-US" w:bidi="ar-SA"/>
      </w:rPr>
    </w:lvl>
  </w:abstractNum>
  <w:abstractNum w:abstractNumId="30" w15:restartNumberingAfterBreak="0">
    <w:nsid w:val="51C64CE6"/>
    <w:multiLevelType w:val="multilevel"/>
    <w:tmpl w:val="A32EA192"/>
    <w:lvl w:ilvl="0">
      <w:start w:val="6"/>
      <w:numFmt w:val="decimal"/>
      <w:lvlText w:val="%1"/>
      <w:lvlJc w:val="left"/>
      <w:pPr>
        <w:ind w:left="121" w:hanging="425"/>
      </w:pPr>
      <w:rPr>
        <w:rFonts w:hint="default"/>
        <w:lang w:val="pl-PL" w:eastAsia="en-US" w:bidi="ar-SA"/>
      </w:rPr>
    </w:lvl>
    <w:lvl w:ilvl="1">
      <w:start w:val="1"/>
      <w:numFmt w:val="decimal"/>
      <w:lvlText w:val="%1.%2."/>
      <w:lvlJc w:val="left"/>
      <w:pPr>
        <w:ind w:left="121" w:hanging="425"/>
      </w:pPr>
      <w:rPr>
        <w:rFonts w:ascii="Times New Roman" w:eastAsia="Times New Roman" w:hAnsi="Times New Roman" w:cs="Times New Roman" w:hint="default"/>
        <w:w w:val="100"/>
        <w:sz w:val="24"/>
        <w:szCs w:val="24"/>
        <w:lang w:val="pl-PL" w:eastAsia="en-US" w:bidi="ar-SA"/>
      </w:rPr>
    </w:lvl>
    <w:lvl w:ilvl="2">
      <w:start w:val="1"/>
      <w:numFmt w:val="lowerLetter"/>
      <w:lvlText w:val="%3."/>
      <w:lvlJc w:val="left"/>
      <w:pPr>
        <w:ind w:left="591" w:hanging="190"/>
      </w:pPr>
      <w:rPr>
        <w:rFonts w:ascii="Times New Roman" w:eastAsia="Times New Roman" w:hAnsi="Times New Roman" w:cs="Times New Roman" w:hint="default"/>
        <w:w w:val="99"/>
        <w:sz w:val="20"/>
        <w:szCs w:val="20"/>
        <w:lang w:val="pl-PL" w:eastAsia="en-US" w:bidi="ar-SA"/>
      </w:rPr>
    </w:lvl>
    <w:lvl w:ilvl="3">
      <w:numFmt w:val="bullet"/>
      <w:lvlText w:val="•"/>
      <w:lvlJc w:val="left"/>
      <w:pPr>
        <w:ind w:left="2610" w:hanging="190"/>
      </w:pPr>
      <w:rPr>
        <w:rFonts w:hint="default"/>
        <w:lang w:val="pl-PL" w:eastAsia="en-US" w:bidi="ar-SA"/>
      </w:rPr>
    </w:lvl>
    <w:lvl w:ilvl="4">
      <w:numFmt w:val="bullet"/>
      <w:lvlText w:val="•"/>
      <w:lvlJc w:val="left"/>
      <w:pPr>
        <w:ind w:left="3615" w:hanging="190"/>
      </w:pPr>
      <w:rPr>
        <w:rFonts w:hint="default"/>
        <w:lang w:val="pl-PL" w:eastAsia="en-US" w:bidi="ar-SA"/>
      </w:rPr>
    </w:lvl>
    <w:lvl w:ilvl="5">
      <w:numFmt w:val="bullet"/>
      <w:lvlText w:val="•"/>
      <w:lvlJc w:val="left"/>
      <w:pPr>
        <w:ind w:left="4620" w:hanging="190"/>
      </w:pPr>
      <w:rPr>
        <w:rFonts w:hint="default"/>
        <w:lang w:val="pl-PL" w:eastAsia="en-US" w:bidi="ar-SA"/>
      </w:rPr>
    </w:lvl>
    <w:lvl w:ilvl="6">
      <w:numFmt w:val="bullet"/>
      <w:lvlText w:val="•"/>
      <w:lvlJc w:val="left"/>
      <w:pPr>
        <w:ind w:left="5625" w:hanging="190"/>
      </w:pPr>
      <w:rPr>
        <w:rFonts w:hint="default"/>
        <w:lang w:val="pl-PL" w:eastAsia="en-US" w:bidi="ar-SA"/>
      </w:rPr>
    </w:lvl>
    <w:lvl w:ilvl="7">
      <w:numFmt w:val="bullet"/>
      <w:lvlText w:val="•"/>
      <w:lvlJc w:val="left"/>
      <w:pPr>
        <w:ind w:left="6630" w:hanging="190"/>
      </w:pPr>
      <w:rPr>
        <w:rFonts w:hint="default"/>
        <w:lang w:val="pl-PL" w:eastAsia="en-US" w:bidi="ar-SA"/>
      </w:rPr>
    </w:lvl>
    <w:lvl w:ilvl="8">
      <w:numFmt w:val="bullet"/>
      <w:lvlText w:val="•"/>
      <w:lvlJc w:val="left"/>
      <w:pPr>
        <w:ind w:left="7636" w:hanging="190"/>
      </w:pPr>
      <w:rPr>
        <w:rFonts w:hint="default"/>
        <w:lang w:val="pl-PL" w:eastAsia="en-US" w:bidi="ar-SA"/>
      </w:rPr>
    </w:lvl>
  </w:abstractNum>
  <w:abstractNum w:abstractNumId="31" w15:restartNumberingAfterBreak="0">
    <w:nsid w:val="555430DA"/>
    <w:multiLevelType w:val="multilevel"/>
    <w:tmpl w:val="296EB5D4"/>
    <w:lvl w:ilvl="0">
      <w:start w:val="2"/>
      <w:numFmt w:val="decimal"/>
      <w:lvlText w:val="%1"/>
      <w:lvlJc w:val="left"/>
      <w:pPr>
        <w:ind w:left="541" w:hanging="420"/>
      </w:pPr>
      <w:rPr>
        <w:rFonts w:hint="default"/>
        <w:lang w:val="pl-PL" w:eastAsia="en-US" w:bidi="ar-SA"/>
      </w:rPr>
    </w:lvl>
    <w:lvl w:ilvl="1">
      <w:start w:val="1"/>
      <w:numFmt w:val="decimal"/>
      <w:lvlText w:val="%1.%2."/>
      <w:lvlJc w:val="left"/>
      <w:pPr>
        <w:ind w:left="420" w:hanging="420"/>
      </w:pPr>
      <w:rPr>
        <w:rFonts w:hint="default"/>
        <w:spacing w:val="-5"/>
        <w:w w:val="99"/>
        <w:sz w:val="24"/>
        <w:szCs w:val="24"/>
        <w:lang w:val="pl-PL" w:eastAsia="en-US" w:bidi="ar-SA"/>
      </w:rPr>
    </w:lvl>
    <w:lvl w:ilvl="2">
      <w:numFmt w:val="bullet"/>
      <w:lvlText w:val="-"/>
      <w:lvlJc w:val="left"/>
      <w:pPr>
        <w:ind w:left="841" w:hanging="159"/>
      </w:pPr>
      <w:rPr>
        <w:rFonts w:hint="default"/>
        <w:w w:val="99"/>
        <w:lang w:val="pl-PL" w:eastAsia="en-US" w:bidi="ar-SA"/>
      </w:rPr>
    </w:lvl>
    <w:lvl w:ilvl="3">
      <w:numFmt w:val="bullet"/>
      <w:lvlText w:val="•"/>
      <w:lvlJc w:val="left"/>
      <w:pPr>
        <w:ind w:left="2796" w:hanging="159"/>
      </w:pPr>
      <w:rPr>
        <w:rFonts w:hint="default"/>
        <w:lang w:val="pl-PL" w:eastAsia="en-US" w:bidi="ar-SA"/>
      </w:rPr>
    </w:lvl>
    <w:lvl w:ilvl="4">
      <w:numFmt w:val="bullet"/>
      <w:lvlText w:val="•"/>
      <w:lvlJc w:val="left"/>
      <w:pPr>
        <w:ind w:left="3775" w:hanging="159"/>
      </w:pPr>
      <w:rPr>
        <w:rFonts w:hint="default"/>
        <w:lang w:val="pl-PL" w:eastAsia="en-US" w:bidi="ar-SA"/>
      </w:rPr>
    </w:lvl>
    <w:lvl w:ilvl="5">
      <w:numFmt w:val="bullet"/>
      <w:lvlText w:val="•"/>
      <w:lvlJc w:val="left"/>
      <w:pPr>
        <w:ind w:left="4753" w:hanging="159"/>
      </w:pPr>
      <w:rPr>
        <w:rFonts w:hint="default"/>
        <w:lang w:val="pl-PL" w:eastAsia="en-US" w:bidi="ar-SA"/>
      </w:rPr>
    </w:lvl>
    <w:lvl w:ilvl="6">
      <w:numFmt w:val="bullet"/>
      <w:lvlText w:val="•"/>
      <w:lvlJc w:val="left"/>
      <w:pPr>
        <w:ind w:left="5732" w:hanging="159"/>
      </w:pPr>
      <w:rPr>
        <w:rFonts w:hint="default"/>
        <w:lang w:val="pl-PL" w:eastAsia="en-US" w:bidi="ar-SA"/>
      </w:rPr>
    </w:lvl>
    <w:lvl w:ilvl="7">
      <w:numFmt w:val="bullet"/>
      <w:lvlText w:val="•"/>
      <w:lvlJc w:val="left"/>
      <w:pPr>
        <w:ind w:left="6710" w:hanging="159"/>
      </w:pPr>
      <w:rPr>
        <w:rFonts w:hint="default"/>
        <w:lang w:val="pl-PL" w:eastAsia="en-US" w:bidi="ar-SA"/>
      </w:rPr>
    </w:lvl>
    <w:lvl w:ilvl="8">
      <w:numFmt w:val="bullet"/>
      <w:lvlText w:val="•"/>
      <w:lvlJc w:val="left"/>
      <w:pPr>
        <w:ind w:left="7689" w:hanging="159"/>
      </w:pPr>
      <w:rPr>
        <w:rFonts w:hint="default"/>
        <w:lang w:val="pl-PL" w:eastAsia="en-US" w:bidi="ar-SA"/>
      </w:rPr>
    </w:lvl>
  </w:abstractNum>
  <w:abstractNum w:abstractNumId="32" w15:restartNumberingAfterBreak="0">
    <w:nsid w:val="55B4200C"/>
    <w:multiLevelType w:val="multilevel"/>
    <w:tmpl w:val="559EDE86"/>
    <w:lvl w:ilvl="0">
      <w:start w:val="5"/>
      <w:numFmt w:val="decimal"/>
      <w:lvlText w:val="%1"/>
      <w:lvlJc w:val="left"/>
      <w:pPr>
        <w:ind w:left="121" w:hanging="425"/>
      </w:pPr>
      <w:rPr>
        <w:rFonts w:hint="default"/>
        <w:lang w:val="pl-PL" w:eastAsia="en-US" w:bidi="ar-SA"/>
      </w:rPr>
    </w:lvl>
    <w:lvl w:ilvl="1">
      <w:start w:val="1"/>
      <w:numFmt w:val="decimal"/>
      <w:lvlText w:val="%1.%2."/>
      <w:lvlJc w:val="left"/>
      <w:pPr>
        <w:ind w:left="121" w:hanging="425"/>
      </w:pPr>
      <w:rPr>
        <w:rFonts w:ascii="Times New Roman" w:eastAsia="Times New Roman" w:hAnsi="Times New Roman" w:cs="Times New Roman" w:hint="default"/>
        <w:w w:val="100"/>
        <w:sz w:val="24"/>
        <w:szCs w:val="24"/>
        <w:lang w:val="pl-PL" w:eastAsia="en-US" w:bidi="ar-SA"/>
      </w:rPr>
    </w:lvl>
    <w:lvl w:ilvl="2">
      <w:numFmt w:val="bullet"/>
      <w:lvlText w:val="•"/>
      <w:lvlJc w:val="left"/>
      <w:pPr>
        <w:ind w:left="2025" w:hanging="425"/>
      </w:pPr>
      <w:rPr>
        <w:rFonts w:hint="default"/>
        <w:lang w:val="pl-PL" w:eastAsia="en-US" w:bidi="ar-SA"/>
      </w:rPr>
    </w:lvl>
    <w:lvl w:ilvl="3">
      <w:numFmt w:val="bullet"/>
      <w:lvlText w:val="•"/>
      <w:lvlJc w:val="left"/>
      <w:pPr>
        <w:ind w:left="2977" w:hanging="425"/>
      </w:pPr>
      <w:rPr>
        <w:rFonts w:hint="default"/>
        <w:lang w:val="pl-PL" w:eastAsia="en-US" w:bidi="ar-SA"/>
      </w:rPr>
    </w:lvl>
    <w:lvl w:ilvl="4">
      <w:numFmt w:val="bullet"/>
      <w:lvlText w:val="•"/>
      <w:lvlJc w:val="left"/>
      <w:pPr>
        <w:ind w:left="3930" w:hanging="425"/>
      </w:pPr>
      <w:rPr>
        <w:rFonts w:hint="default"/>
        <w:lang w:val="pl-PL" w:eastAsia="en-US" w:bidi="ar-SA"/>
      </w:rPr>
    </w:lvl>
    <w:lvl w:ilvl="5">
      <w:numFmt w:val="bullet"/>
      <w:lvlText w:val="•"/>
      <w:lvlJc w:val="left"/>
      <w:pPr>
        <w:ind w:left="4883" w:hanging="425"/>
      </w:pPr>
      <w:rPr>
        <w:rFonts w:hint="default"/>
        <w:lang w:val="pl-PL" w:eastAsia="en-US" w:bidi="ar-SA"/>
      </w:rPr>
    </w:lvl>
    <w:lvl w:ilvl="6">
      <w:numFmt w:val="bullet"/>
      <w:lvlText w:val="•"/>
      <w:lvlJc w:val="left"/>
      <w:pPr>
        <w:ind w:left="5835" w:hanging="425"/>
      </w:pPr>
      <w:rPr>
        <w:rFonts w:hint="default"/>
        <w:lang w:val="pl-PL" w:eastAsia="en-US" w:bidi="ar-SA"/>
      </w:rPr>
    </w:lvl>
    <w:lvl w:ilvl="7">
      <w:numFmt w:val="bullet"/>
      <w:lvlText w:val="•"/>
      <w:lvlJc w:val="left"/>
      <w:pPr>
        <w:ind w:left="6788" w:hanging="425"/>
      </w:pPr>
      <w:rPr>
        <w:rFonts w:hint="default"/>
        <w:lang w:val="pl-PL" w:eastAsia="en-US" w:bidi="ar-SA"/>
      </w:rPr>
    </w:lvl>
    <w:lvl w:ilvl="8">
      <w:numFmt w:val="bullet"/>
      <w:lvlText w:val="•"/>
      <w:lvlJc w:val="left"/>
      <w:pPr>
        <w:ind w:left="7741" w:hanging="425"/>
      </w:pPr>
      <w:rPr>
        <w:rFonts w:hint="default"/>
        <w:lang w:val="pl-PL" w:eastAsia="en-US" w:bidi="ar-SA"/>
      </w:rPr>
    </w:lvl>
  </w:abstractNum>
  <w:abstractNum w:abstractNumId="33" w15:restartNumberingAfterBreak="0">
    <w:nsid w:val="629F4348"/>
    <w:multiLevelType w:val="hybridMultilevel"/>
    <w:tmpl w:val="D3DE638A"/>
    <w:lvl w:ilvl="0" w:tplc="3BA465C0">
      <w:numFmt w:val="bullet"/>
      <w:lvlText w:val="-"/>
      <w:lvlJc w:val="left"/>
      <w:pPr>
        <w:ind w:left="841" w:hanging="147"/>
      </w:pPr>
      <w:rPr>
        <w:rFonts w:ascii="Times New Roman" w:eastAsia="Times New Roman" w:hAnsi="Times New Roman" w:cs="Times New Roman" w:hint="default"/>
        <w:i/>
        <w:w w:val="99"/>
        <w:sz w:val="24"/>
        <w:szCs w:val="24"/>
        <w:lang w:val="pl-PL" w:eastAsia="en-US" w:bidi="ar-SA"/>
      </w:rPr>
    </w:lvl>
    <w:lvl w:ilvl="1" w:tplc="0846D812">
      <w:numFmt w:val="bullet"/>
      <w:lvlText w:val="•"/>
      <w:lvlJc w:val="left"/>
      <w:pPr>
        <w:ind w:left="1720" w:hanging="147"/>
      </w:pPr>
      <w:rPr>
        <w:rFonts w:hint="default"/>
        <w:lang w:val="pl-PL" w:eastAsia="en-US" w:bidi="ar-SA"/>
      </w:rPr>
    </w:lvl>
    <w:lvl w:ilvl="2" w:tplc="E918C4CA">
      <w:numFmt w:val="bullet"/>
      <w:lvlText w:val="•"/>
      <w:lvlJc w:val="left"/>
      <w:pPr>
        <w:ind w:left="2601" w:hanging="147"/>
      </w:pPr>
      <w:rPr>
        <w:rFonts w:hint="default"/>
        <w:lang w:val="pl-PL" w:eastAsia="en-US" w:bidi="ar-SA"/>
      </w:rPr>
    </w:lvl>
    <w:lvl w:ilvl="3" w:tplc="1D5A82D8">
      <w:numFmt w:val="bullet"/>
      <w:lvlText w:val="•"/>
      <w:lvlJc w:val="left"/>
      <w:pPr>
        <w:ind w:left="3481" w:hanging="147"/>
      </w:pPr>
      <w:rPr>
        <w:rFonts w:hint="default"/>
        <w:lang w:val="pl-PL" w:eastAsia="en-US" w:bidi="ar-SA"/>
      </w:rPr>
    </w:lvl>
    <w:lvl w:ilvl="4" w:tplc="0F347A52">
      <w:numFmt w:val="bullet"/>
      <w:lvlText w:val="•"/>
      <w:lvlJc w:val="left"/>
      <w:pPr>
        <w:ind w:left="4362" w:hanging="147"/>
      </w:pPr>
      <w:rPr>
        <w:rFonts w:hint="default"/>
        <w:lang w:val="pl-PL" w:eastAsia="en-US" w:bidi="ar-SA"/>
      </w:rPr>
    </w:lvl>
    <w:lvl w:ilvl="5" w:tplc="FCF0298A">
      <w:numFmt w:val="bullet"/>
      <w:lvlText w:val="•"/>
      <w:lvlJc w:val="left"/>
      <w:pPr>
        <w:ind w:left="5243" w:hanging="147"/>
      </w:pPr>
      <w:rPr>
        <w:rFonts w:hint="default"/>
        <w:lang w:val="pl-PL" w:eastAsia="en-US" w:bidi="ar-SA"/>
      </w:rPr>
    </w:lvl>
    <w:lvl w:ilvl="6" w:tplc="0AB65138">
      <w:numFmt w:val="bullet"/>
      <w:lvlText w:val="•"/>
      <w:lvlJc w:val="left"/>
      <w:pPr>
        <w:ind w:left="6123" w:hanging="147"/>
      </w:pPr>
      <w:rPr>
        <w:rFonts w:hint="default"/>
        <w:lang w:val="pl-PL" w:eastAsia="en-US" w:bidi="ar-SA"/>
      </w:rPr>
    </w:lvl>
    <w:lvl w:ilvl="7" w:tplc="260ABD6E">
      <w:numFmt w:val="bullet"/>
      <w:lvlText w:val="•"/>
      <w:lvlJc w:val="left"/>
      <w:pPr>
        <w:ind w:left="7004" w:hanging="147"/>
      </w:pPr>
      <w:rPr>
        <w:rFonts w:hint="default"/>
        <w:lang w:val="pl-PL" w:eastAsia="en-US" w:bidi="ar-SA"/>
      </w:rPr>
    </w:lvl>
    <w:lvl w:ilvl="8" w:tplc="D34A5850">
      <w:numFmt w:val="bullet"/>
      <w:lvlText w:val="•"/>
      <w:lvlJc w:val="left"/>
      <w:pPr>
        <w:ind w:left="7885" w:hanging="147"/>
      </w:pPr>
      <w:rPr>
        <w:rFonts w:hint="default"/>
        <w:lang w:val="pl-PL" w:eastAsia="en-US" w:bidi="ar-SA"/>
      </w:rPr>
    </w:lvl>
  </w:abstractNum>
  <w:abstractNum w:abstractNumId="34" w15:restartNumberingAfterBreak="0">
    <w:nsid w:val="653A2E13"/>
    <w:multiLevelType w:val="hybridMultilevel"/>
    <w:tmpl w:val="B978E5A4"/>
    <w:lvl w:ilvl="0" w:tplc="43069C84">
      <w:numFmt w:val="bullet"/>
      <w:lvlText w:val="*"/>
      <w:lvlJc w:val="left"/>
      <w:pPr>
        <w:ind w:left="301" w:hanging="180"/>
      </w:pPr>
      <w:rPr>
        <w:rFonts w:ascii="Times New Roman" w:eastAsia="Times New Roman" w:hAnsi="Times New Roman" w:cs="Times New Roman" w:hint="default"/>
        <w:i/>
        <w:spacing w:val="-1"/>
        <w:w w:val="100"/>
        <w:sz w:val="24"/>
        <w:szCs w:val="24"/>
        <w:lang w:val="pl-PL" w:eastAsia="en-US" w:bidi="ar-SA"/>
      </w:rPr>
    </w:lvl>
    <w:lvl w:ilvl="1" w:tplc="EAC4FF28">
      <w:numFmt w:val="bullet"/>
      <w:lvlText w:val="□"/>
      <w:lvlJc w:val="left"/>
      <w:pPr>
        <w:ind w:left="3100" w:hanging="243"/>
      </w:pPr>
      <w:rPr>
        <w:rFonts w:ascii="Times New Roman" w:eastAsia="Times New Roman" w:hAnsi="Times New Roman" w:cs="Times New Roman" w:hint="default"/>
        <w:w w:val="100"/>
        <w:sz w:val="22"/>
        <w:szCs w:val="22"/>
        <w:lang w:val="pl-PL" w:eastAsia="en-US" w:bidi="ar-SA"/>
      </w:rPr>
    </w:lvl>
    <w:lvl w:ilvl="2" w:tplc="495A8FF4">
      <w:numFmt w:val="bullet"/>
      <w:lvlText w:val="•"/>
      <w:lvlJc w:val="left"/>
      <w:pPr>
        <w:ind w:left="3827" w:hanging="243"/>
      </w:pPr>
      <w:rPr>
        <w:rFonts w:hint="default"/>
        <w:lang w:val="pl-PL" w:eastAsia="en-US" w:bidi="ar-SA"/>
      </w:rPr>
    </w:lvl>
    <w:lvl w:ilvl="3" w:tplc="1CDEF398">
      <w:numFmt w:val="bullet"/>
      <w:lvlText w:val="•"/>
      <w:lvlJc w:val="left"/>
      <w:pPr>
        <w:ind w:left="4554" w:hanging="243"/>
      </w:pPr>
      <w:rPr>
        <w:rFonts w:hint="default"/>
        <w:lang w:val="pl-PL" w:eastAsia="en-US" w:bidi="ar-SA"/>
      </w:rPr>
    </w:lvl>
    <w:lvl w:ilvl="4" w:tplc="D0C0DD76">
      <w:numFmt w:val="bullet"/>
      <w:lvlText w:val="•"/>
      <w:lvlJc w:val="left"/>
      <w:pPr>
        <w:ind w:left="5282" w:hanging="243"/>
      </w:pPr>
      <w:rPr>
        <w:rFonts w:hint="default"/>
        <w:lang w:val="pl-PL" w:eastAsia="en-US" w:bidi="ar-SA"/>
      </w:rPr>
    </w:lvl>
    <w:lvl w:ilvl="5" w:tplc="852C6470">
      <w:numFmt w:val="bullet"/>
      <w:lvlText w:val="•"/>
      <w:lvlJc w:val="left"/>
      <w:pPr>
        <w:ind w:left="6009" w:hanging="243"/>
      </w:pPr>
      <w:rPr>
        <w:rFonts w:hint="default"/>
        <w:lang w:val="pl-PL" w:eastAsia="en-US" w:bidi="ar-SA"/>
      </w:rPr>
    </w:lvl>
    <w:lvl w:ilvl="6" w:tplc="A8987A18">
      <w:numFmt w:val="bullet"/>
      <w:lvlText w:val="•"/>
      <w:lvlJc w:val="left"/>
      <w:pPr>
        <w:ind w:left="6736" w:hanging="243"/>
      </w:pPr>
      <w:rPr>
        <w:rFonts w:hint="default"/>
        <w:lang w:val="pl-PL" w:eastAsia="en-US" w:bidi="ar-SA"/>
      </w:rPr>
    </w:lvl>
    <w:lvl w:ilvl="7" w:tplc="4784F280">
      <w:numFmt w:val="bullet"/>
      <w:lvlText w:val="•"/>
      <w:lvlJc w:val="left"/>
      <w:pPr>
        <w:ind w:left="7464" w:hanging="243"/>
      </w:pPr>
      <w:rPr>
        <w:rFonts w:hint="default"/>
        <w:lang w:val="pl-PL" w:eastAsia="en-US" w:bidi="ar-SA"/>
      </w:rPr>
    </w:lvl>
    <w:lvl w:ilvl="8" w:tplc="D110EA8E">
      <w:numFmt w:val="bullet"/>
      <w:lvlText w:val="•"/>
      <w:lvlJc w:val="left"/>
      <w:pPr>
        <w:ind w:left="8191" w:hanging="243"/>
      </w:pPr>
      <w:rPr>
        <w:rFonts w:hint="default"/>
        <w:lang w:val="pl-PL" w:eastAsia="en-US" w:bidi="ar-SA"/>
      </w:rPr>
    </w:lvl>
  </w:abstractNum>
  <w:abstractNum w:abstractNumId="35" w15:restartNumberingAfterBreak="0">
    <w:nsid w:val="69E65F27"/>
    <w:multiLevelType w:val="hybridMultilevel"/>
    <w:tmpl w:val="61DA6AA0"/>
    <w:lvl w:ilvl="0" w:tplc="DB6EB130">
      <w:start w:val="1"/>
      <w:numFmt w:val="lowerLetter"/>
      <w:lvlText w:val="%1."/>
      <w:lvlJc w:val="left"/>
      <w:pPr>
        <w:ind w:left="1426" w:hanging="228"/>
      </w:pPr>
      <w:rPr>
        <w:rFonts w:ascii="Times New Roman" w:eastAsia="Times New Roman" w:hAnsi="Times New Roman" w:cs="Times New Roman" w:hint="default"/>
        <w:spacing w:val="-1"/>
        <w:w w:val="100"/>
        <w:sz w:val="24"/>
        <w:szCs w:val="24"/>
        <w:lang w:val="pl-PL" w:eastAsia="en-US" w:bidi="ar-SA"/>
      </w:rPr>
    </w:lvl>
    <w:lvl w:ilvl="1" w:tplc="2CB0D90A">
      <w:numFmt w:val="bullet"/>
      <w:lvlText w:val="•"/>
      <w:lvlJc w:val="left"/>
      <w:pPr>
        <w:ind w:left="2242" w:hanging="228"/>
      </w:pPr>
      <w:rPr>
        <w:rFonts w:hint="default"/>
        <w:lang w:val="pl-PL" w:eastAsia="en-US" w:bidi="ar-SA"/>
      </w:rPr>
    </w:lvl>
    <w:lvl w:ilvl="2" w:tplc="D25A8572">
      <w:numFmt w:val="bullet"/>
      <w:lvlText w:val="•"/>
      <w:lvlJc w:val="left"/>
      <w:pPr>
        <w:ind w:left="3065" w:hanging="228"/>
      </w:pPr>
      <w:rPr>
        <w:rFonts w:hint="default"/>
        <w:lang w:val="pl-PL" w:eastAsia="en-US" w:bidi="ar-SA"/>
      </w:rPr>
    </w:lvl>
    <w:lvl w:ilvl="3" w:tplc="F022F904">
      <w:numFmt w:val="bullet"/>
      <w:lvlText w:val="•"/>
      <w:lvlJc w:val="left"/>
      <w:pPr>
        <w:ind w:left="3887" w:hanging="228"/>
      </w:pPr>
      <w:rPr>
        <w:rFonts w:hint="default"/>
        <w:lang w:val="pl-PL" w:eastAsia="en-US" w:bidi="ar-SA"/>
      </w:rPr>
    </w:lvl>
    <w:lvl w:ilvl="4" w:tplc="B02CF9BE">
      <w:numFmt w:val="bullet"/>
      <w:lvlText w:val="•"/>
      <w:lvlJc w:val="left"/>
      <w:pPr>
        <w:ind w:left="4710" w:hanging="228"/>
      </w:pPr>
      <w:rPr>
        <w:rFonts w:hint="default"/>
        <w:lang w:val="pl-PL" w:eastAsia="en-US" w:bidi="ar-SA"/>
      </w:rPr>
    </w:lvl>
    <w:lvl w:ilvl="5" w:tplc="7F149AD8">
      <w:numFmt w:val="bullet"/>
      <w:lvlText w:val="•"/>
      <w:lvlJc w:val="left"/>
      <w:pPr>
        <w:ind w:left="5533" w:hanging="228"/>
      </w:pPr>
      <w:rPr>
        <w:rFonts w:hint="default"/>
        <w:lang w:val="pl-PL" w:eastAsia="en-US" w:bidi="ar-SA"/>
      </w:rPr>
    </w:lvl>
    <w:lvl w:ilvl="6" w:tplc="BCB04D8A">
      <w:numFmt w:val="bullet"/>
      <w:lvlText w:val="•"/>
      <w:lvlJc w:val="left"/>
      <w:pPr>
        <w:ind w:left="6355" w:hanging="228"/>
      </w:pPr>
      <w:rPr>
        <w:rFonts w:hint="default"/>
        <w:lang w:val="pl-PL" w:eastAsia="en-US" w:bidi="ar-SA"/>
      </w:rPr>
    </w:lvl>
    <w:lvl w:ilvl="7" w:tplc="F814C54C">
      <w:numFmt w:val="bullet"/>
      <w:lvlText w:val="•"/>
      <w:lvlJc w:val="left"/>
      <w:pPr>
        <w:ind w:left="7178" w:hanging="228"/>
      </w:pPr>
      <w:rPr>
        <w:rFonts w:hint="default"/>
        <w:lang w:val="pl-PL" w:eastAsia="en-US" w:bidi="ar-SA"/>
      </w:rPr>
    </w:lvl>
    <w:lvl w:ilvl="8" w:tplc="8C24AA5E">
      <w:numFmt w:val="bullet"/>
      <w:lvlText w:val="•"/>
      <w:lvlJc w:val="left"/>
      <w:pPr>
        <w:ind w:left="8001" w:hanging="228"/>
      </w:pPr>
      <w:rPr>
        <w:rFonts w:hint="default"/>
        <w:lang w:val="pl-PL" w:eastAsia="en-US" w:bidi="ar-SA"/>
      </w:rPr>
    </w:lvl>
  </w:abstractNum>
  <w:abstractNum w:abstractNumId="36" w15:restartNumberingAfterBreak="0">
    <w:nsid w:val="6CB64BF2"/>
    <w:multiLevelType w:val="hybridMultilevel"/>
    <w:tmpl w:val="A6AC9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FF96349"/>
    <w:multiLevelType w:val="multilevel"/>
    <w:tmpl w:val="985207AA"/>
    <w:lvl w:ilvl="0">
      <w:start w:val="1"/>
      <w:numFmt w:val="decimal"/>
      <w:lvlText w:val="%1"/>
      <w:lvlJc w:val="left"/>
      <w:pPr>
        <w:ind w:left="121" w:hanging="492"/>
      </w:pPr>
      <w:rPr>
        <w:rFonts w:hint="default"/>
        <w:lang w:val="pl-PL" w:eastAsia="en-US" w:bidi="ar-SA"/>
      </w:rPr>
    </w:lvl>
    <w:lvl w:ilvl="1">
      <w:start w:val="1"/>
      <w:numFmt w:val="decimal"/>
      <w:lvlText w:val="%1.%2."/>
      <w:lvlJc w:val="left"/>
      <w:pPr>
        <w:ind w:left="121" w:hanging="492"/>
      </w:pPr>
      <w:rPr>
        <w:rFonts w:hint="default"/>
        <w:color w:val="auto"/>
        <w:spacing w:val="-15"/>
        <w:w w:val="99"/>
        <w:lang w:val="pl-PL" w:eastAsia="en-US" w:bidi="ar-SA"/>
      </w:rPr>
    </w:lvl>
    <w:lvl w:ilvl="2">
      <w:numFmt w:val="bullet"/>
      <w:lvlText w:val="-"/>
      <w:lvlJc w:val="left"/>
      <w:pPr>
        <w:ind w:left="1561" w:hanging="600"/>
      </w:pPr>
      <w:rPr>
        <w:rFonts w:ascii="Times New Roman" w:eastAsia="Times New Roman" w:hAnsi="Times New Roman" w:cs="Times New Roman" w:hint="default"/>
        <w:i/>
        <w:spacing w:val="-21"/>
        <w:w w:val="99"/>
        <w:sz w:val="24"/>
        <w:szCs w:val="24"/>
        <w:lang w:val="pl-PL" w:eastAsia="en-US" w:bidi="ar-SA"/>
      </w:rPr>
    </w:lvl>
    <w:lvl w:ilvl="3">
      <w:numFmt w:val="bullet"/>
      <w:lvlText w:val="•"/>
      <w:lvlJc w:val="left"/>
      <w:pPr>
        <w:ind w:left="3356" w:hanging="600"/>
      </w:pPr>
      <w:rPr>
        <w:rFonts w:hint="default"/>
        <w:lang w:val="pl-PL" w:eastAsia="en-US" w:bidi="ar-SA"/>
      </w:rPr>
    </w:lvl>
    <w:lvl w:ilvl="4">
      <w:numFmt w:val="bullet"/>
      <w:lvlText w:val="•"/>
      <w:lvlJc w:val="left"/>
      <w:pPr>
        <w:ind w:left="4255" w:hanging="600"/>
      </w:pPr>
      <w:rPr>
        <w:rFonts w:hint="default"/>
        <w:lang w:val="pl-PL" w:eastAsia="en-US" w:bidi="ar-SA"/>
      </w:rPr>
    </w:lvl>
    <w:lvl w:ilvl="5">
      <w:numFmt w:val="bullet"/>
      <w:lvlText w:val="•"/>
      <w:lvlJc w:val="left"/>
      <w:pPr>
        <w:ind w:left="5153" w:hanging="600"/>
      </w:pPr>
      <w:rPr>
        <w:rFonts w:hint="default"/>
        <w:lang w:val="pl-PL" w:eastAsia="en-US" w:bidi="ar-SA"/>
      </w:rPr>
    </w:lvl>
    <w:lvl w:ilvl="6">
      <w:numFmt w:val="bullet"/>
      <w:lvlText w:val="•"/>
      <w:lvlJc w:val="left"/>
      <w:pPr>
        <w:ind w:left="6052" w:hanging="600"/>
      </w:pPr>
      <w:rPr>
        <w:rFonts w:hint="default"/>
        <w:lang w:val="pl-PL" w:eastAsia="en-US" w:bidi="ar-SA"/>
      </w:rPr>
    </w:lvl>
    <w:lvl w:ilvl="7">
      <w:numFmt w:val="bullet"/>
      <w:lvlText w:val="•"/>
      <w:lvlJc w:val="left"/>
      <w:pPr>
        <w:ind w:left="6950" w:hanging="600"/>
      </w:pPr>
      <w:rPr>
        <w:rFonts w:hint="default"/>
        <w:lang w:val="pl-PL" w:eastAsia="en-US" w:bidi="ar-SA"/>
      </w:rPr>
    </w:lvl>
    <w:lvl w:ilvl="8">
      <w:numFmt w:val="bullet"/>
      <w:lvlText w:val="•"/>
      <w:lvlJc w:val="left"/>
      <w:pPr>
        <w:ind w:left="7849" w:hanging="600"/>
      </w:pPr>
      <w:rPr>
        <w:rFonts w:hint="default"/>
        <w:lang w:val="pl-PL" w:eastAsia="en-US" w:bidi="ar-SA"/>
      </w:rPr>
    </w:lvl>
  </w:abstractNum>
  <w:abstractNum w:abstractNumId="38" w15:restartNumberingAfterBreak="0">
    <w:nsid w:val="7325204E"/>
    <w:multiLevelType w:val="hybridMultilevel"/>
    <w:tmpl w:val="32044B24"/>
    <w:lvl w:ilvl="0" w:tplc="0A6054A4">
      <w:start w:val="1"/>
      <w:numFmt w:val="decimal"/>
      <w:lvlText w:val="%1."/>
      <w:lvlJc w:val="left"/>
      <w:pPr>
        <w:ind w:left="481" w:hanging="360"/>
      </w:pPr>
      <w:rPr>
        <w:rFonts w:ascii="Times New Roman" w:eastAsia="Times New Roman" w:hAnsi="Times New Roman" w:cs="Times New Roman" w:hint="default"/>
        <w:i/>
        <w:spacing w:val="-4"/>
        <w:w w:val="100"/>
        <w:sz w:val="18"/>
        <w:szCs w:val="18"/>
        <w:lang w:val="pl-PL" w:eastAsia="en-US" w:bidi="ar-SA"/>
      </w:rPr>
    </w:lvl>
    <w:lvl w:ilvl="1" w:tplc="9072026A">
      <w:numFmt w:val="bullet"/>
      <w:lvlText w:val="•"/>
      <w:lvlJc w:val="left"/>
      <w:pPr>
        <w:ind w:left="1396" w:hanging="360"/>
      </w:pPr>
      <w:rPr>
        <w:rFonts w:hint="default"/>
        <w:lang w:val="pl-PL" w:eastAsia="en-US" w:bidi="ar-SA"/>
      </w:rPr>
    </w:lvl>
    <w:lvl w:ilvl="2" w:tplc="E1587550">
      <w:numFmt w:val="bullet"/>
      <w:lvlText w:val="•"/>
      <w:lvlJc w:val="left"/>
      <w:pPr>
        <w:ind w:left="2313" w:hanging="360"/>
      </w:pPr>
      <w:rPr>
        <w:rFonts w:hint="default"/>
        <w:lang w:val="pl-PL" w:eastAsia="en-US" w:bidi="ar-SA"/>
      </w:rPr>
    </w:lvl>
    <w:lvl w:ilvl="3" w:tplc="DD3E542E">
      <w:numFmt w:val="bullet"/>
      <w:lvlText w:val="•"/>
      <w:lvlJc w:val="left"/>
      <w:pPr>
        <w:ind w:left="3229" w:hanging="360"/>
      </w:pPr>
      <w:rPr>
        <w:rFonts w:hint="default"/>
        <w:lang w:val="pl-PL" w:eastAsia="en-US" w:bidi="ar-SA"/>
      </w:rPr>
    </w:lvl>
    <w:lvl w:ilvl="4" w:tplc="D57A2ABC">
      <w:numFmt w:val="bullet"/>
      <w:lvlText w:val="•"/>
      <w:lvlJc w:val="left"/>
      <w:pPr>
        <w:ind w:left="4146" w:hanging="360"/>
      </w:pPr>
      <w:rPr>
        <w:rFonts w:hint="default"/>
        <w:lang w:val="pl-PL" w:eastAsia="en-US" w:bidi="ar-SA"/>
      </w:rPr>
    </w:lvl>
    <w:lvl w:ilvl="5" w:tplc="FB0819F8">
      <w:numFmt w:val="bullet"/>
      <w:lvlText w:val="•"/>
      <w:lvlJc w:val="left"/>
      <w:pPr>
        <w:ind w:left="5063" w:hanging="360"/>
      </w:pPr>
      <w:rPr>
        <w:rFonts w:hint="default"/>
        <w:lang w:val="pl-PL" w:eastAsia="en-US" w:bidi="ar-SA"/>
      </w:rPr>
    </w:lvl>
    <w:lvl w:ilvl="6" w:tplc="B87C1972">
      <w:numFmt w:val="bullet"/>
      <w:lvlText w:val="•"/>
      <w:lvlJc w:val="left"/>
      <w:pPr>
        <w:ind w:left="5979" w:hanging="360"/>
      </w:pPr>
      <w:rPr>
        <w:rFonts w:hint="default"/>
        <w:lang w:val="pl-PL" w:eastAsia="en-US" w:bidi="ar-SA"/>
      </w:rPr>
    </w:lvl>
    <w:lvl w:ilvl="7" w:tplc="835844AA">
      <w:numFmt w:val="bullet"/>
      <w:lvlText w:val="•"/>
      <w:lvlJc w:val="left"/>
      <w:pPr>
        <w:ind w:left="6896" w:hanging="360"/>
      </w:pPr>
      <w:rPr>
        <w:rFonts w:hint="default"/>
        <w:lang w:val="pl-PL" w:eastAsia="en-US" w:bidi="ar-SA"/>
      </w:rPr>
    </w:lvl>
    <w:lvl w:ilvl="8" w:tplc="9E8E3BA0">
      <w:numFmt w:val="bullet"/>
      <w:lvlText w:val="•"/>
      <w:lvlJc w:val="left"/>
      <w:pPr>
        <w:ind w:left="7813" w:hanging="360"/>
      </w:pPr>
      <w:rPr>
        <w:rFonts w:hint="default"/>
        <w:lang w:val="pl-PL" w:eastAsia="en-US" w:bidi="ar-SA"/>
      </w:rPr>
    </w:lvl>
  </w:abstractNum>
  <w:abstractNum w:abstractNumId="39" w15:restartNumberingAfterBreak="0">
    <w:nsid w:val="7AF8409F"/>
    <w:multiLevelType w:val="hybridMultilevel"/>
    <w:tmpl w:val="94924552"/>
    <w:lvl w:ilvl="0" w:tplc="CE32F250">
      <w:start w:val="1"/>
      <w:numFmt w:val="lowerLetter"/>
      <w:lvlText w:val="%1."/>
      <w:lvlJc w:val="left"/>
      <w:pPr>
        <w:ind w:left="841" w:hanging="288"/>
      </w:pPr>
      <w:rPr>
        <w:rFonts w:ascii="Times New Roman" w:eastAsia="Times New Roman" w:hAnsi="Times New Roman" w:cs="Times New Roman" w:hint="default"/>
        <w:spacing w:val="-8"/>
        <w:w w:val="99"/>
        <w:sz w:val="24"/>
        <w:szCs w:val="24"/>
        <w:lang w:val="pl-PL" w:eastAsia="en-US" w:bidi="ar-SA"/>
      </w:rPr>
    </w:lvl>
    <w:lvl w:ilvl="1" w:tplc="9ABEE2E2">
      <w:numFmt w:val="bullet"/>
      <w:lvlText w:val="•"/>
      <w:lvlJc w:val="left"/>
      <w:pPr>
        <w:ind w:left="1720" w:hanging="288"/>
      </w:pPr>
      <w:rPr>
        <w:rFonts w:hint="default"/>
        <w:lang w:val="pl-PL" w:eastAsia="en-US" w:bidi="ar-SA"/>
      </w:rPr>
    </w:lvl>
    <w:lvl w:ilvl="2" w:tplc="A022AF74">
      <w:numFmt w:val="bullet"/>
      <w:lvlText w:val="•"/>
      <w:lvlJc w:val="left"/>
      <w:pPr>
        <w:ind w:left="2601" w:hanging="288"/>
      </w:pPr>
      <w:rPr>
        <w:rFonts w:hint="default"/>
        <w:lang w:val="pl-PL" w:eastAsia="en-US" w:bidi="ar-SA"/>
      </w:rPr>
    </w:lvl>
    <w:lvl w:ilvl="3" w:tplc="7E96E65A">
      <w:numFmt w:val="bullet"/>
      <w:lvlText w:val="•"/>
      <w:lvlJc w:val="left"/>
      <w:pPr>
        <w:ind w:left="3481" w:hanging="288"/>
      </w:pPr>
      <w:rPr>
        <w:rFonts w:hint="default"/>
        <w:lang w:val="pl-PL" w:eastAsia="en-US" w:bidi="ar-SA"/>
      </w:rPr>
    </w:lvl>
    <w:lvl w:ilvl="4" w:tplc="CB5282AE">
      <w:numFmt w:val="bullet"/>
      <w:lvlText w:val="•"/>
      <w:lvlJc w:val="left"/>
      <w:pPr>
        <w:ind w:left="4362" w:hanging="288"/>
      </w:pPr>
      <w:rPr>
        <w:rFonts w:hint="default"/>
        <w:lang w:val="pl-PL" w:eastAsia="en-US" w:bidi="ar-SA"/>
      </w:rPr>
    </w:lvl>
    <w:lvl w:ilvl="5" w:tplc="C3BEE256">
      <w:numFmt w:val="bullet"/>
      <w:lvlText w:val="•"/>
      <w:lvlJc w:val="left"/>
      <w:pPr>
        <w:ind w:left="5243" w:hanging="288"/>
      </w:pPr>
      <w:rPr>
        <w:rFonts w:hint="default"/>
        <w:lang w:val="pl-PL" w:eastAsia="en-US" w:bidi="ar-SA"/>
      </w:rPr>
    </w:lvl>
    <w:lvl w:ilvl="6" w:tplc="9D36CE48">
      <w:numFmt w:val="bullet"/>
      <w:lvlText w:val="•"/>
      <w:lvlJc w:val="left"/>
      <w:pPr>
        <w:ind w:left="6123" w:hanging="288"/>
      </w:pPr>
      <w:rPr>
        <w:rFonts w:hint="default"/>
        <w:lang w:val="pl-PL" w:eastAsia="en-US" w:bidi="ar-SA"/>
      </w:rPr>
    </w:lvl>
    <w:lvl w:ilvl="7" w:tplc="165E738C">
      <w:numFmt w:val="bullet"/>
      <w:lvlText w:val="•"/>
      <w:lvlJc w:val="left"/>
      <w:pPr>
        <w:ind w:left="7004" w:hanging="288"/>
      </w:pPr>
      <w:rPr>
        <w:rFonts w:hint="default"/>
        <w:lang w:val="pl-PL" w:eastAsia="en-US" w:bidi="ar-SA"/>
      </w:rPr>
    </w:lvl>
    <w:lvl w:ilvl="8" w:tplc="34AAB178">
      <w:numFmt w:val="bullet"/>
      <w:lvlText w:val="•"/>
      <w:lvlJc w:val="left"/>
      <w:pPr>
        <w:ind w:left="7885" w:hanging="288"/>
      </w:pPr>
      <w:rPr>
        <w:rFonts w:hint="default"/>
        <w:lang w:val="pl-PL" w:eastAsia="en-US" w:bidi="ar-SA"/>
      </w:rPr>
    </w:lvl>
  </w:abstractNum>
  <w:abstractNum w:abstractNumId="40" w15:restartNumberingAfterBreak="0">
    <w:nsid w:val="7B5E07F6"/>
    <w:multiLevelType w:val="multilevel"/>
    <w:tmpl w:val="3B72F1CE"/>
    <w:lvl w:ilvl="0">
      <w:start w:val="2"/>
      <w:numFmt w:val="decimal"/>
      <w:lvlText w:val="%1"/>
      <w:lvlJc w:val="left"/>
      <w:pPr>
        <w:ind w:left="121" w:hanging="559"/>
      </w:pPr>
      <w:rPr>
        <w:rFonts w:hint="default"/>
        <w:lang w:val="pl-PL" w:eastAsia="en-US" w:bidi="ar-SA"/>
      </w:rPr>
    </w:lvl>
    <w:lvl w:ilvl="1">
      <w:start w:val="16"/>
      <w:numFmt w:val="decimal"/>
      <w:lvlText w:val="%1.%2."/>
      <w:lvlJc w:val="left"/>
      <w:pPr>
        <w:ind w:left="121" w:hanging="559"/>
      </w:pPr>
      <w:rPr>
        <w:rFonts w:ascii="Times New Roman" w:eastAsia="Times New Roman" w:hAnsi="Times New Roman" w:cs="Times New Roman" w:hint="default"/>
        <w:w w:val="100"/>
        <w:sz w:val="24"/>
        <w:szCs w:val="24"/>
        <w:lang w:val="pl-PL" w:eastAsia="en-US" w:bidi="ar-SA"/>
      </w:rPr>
    </w:lvl>
    <w:lvl w:ilvl="2">
      <w:numFmt w:val="bullet"/>
      <w:lvlText w:val="•"/>
      <w:lvlJc w:val="left"/>
      <w:pPr>
        <w:ind w:left="2025" w:hanging="559"/>
      </w:pPr>
      <w:rPr>
        <w:rFonts w:hint="default"/>
        <w:lang w:val="pl-PL" w:eastAsia="en-US" w:bidi="ar-SA"/>
      </w:rPr>
    </w:lvl>
    <w:lvl w:ilvl="3">
      <w:numFmt w:val="bullet"/>
      <w:lvlText w:val="•"/>
      <w:lvlJc w:val="left"/>
      <w:pPr>
        <w:ind w:left="2977" w:hanging="559"/>
      </w:pPr>
      <w:rPr>
        <w:rFonts w:hint="default"/>
        <w:lang w:val="pl-PL" w:eastAsia="en-US" w:bidi="ar-SA"/>
      </w:rPr>
    </w:lvl>
    <w:lvl w:ilvl="4">
      <w:numFmt w:val="bullet"/>
      <w:lvlText w:val="•"/>
      <w:lvlJc w:val="left"/>
      <w:pPr>
        <w:ind w:left="3930" w:hanging="559"/>
      </w:pPr>
      <w:rPr>
        <w:rFonts w:hint="default"/>
        <w:lang w:val="pl-PL" w:eastAsia="en-US" w:bidi="ar-SA"/>
      </w:rPr>
    </w:lvl>
    <w:lvl w:ilvl="5">
      <w:numFmt w:val="bullet"/>
      <w:lvlText w:val="•"/>
      <w:lvlJc w:val="left"/>
      <w:pPr>
        <w:ind w:left="4883" w:hanging="559"/>
      </w:pPr>
      <w:rPr>
        <w:rFonts w:hint="default"/>
        <w:lang w:val="pl-PL" w:eastAsia="en-US" w:bidi="ar-SA"/>
      </w:rPr>
    </w:lvl>
    <w:lvl w:ilvl="6">
      <w:numFmt w:val="bullet"/>
      <w:lvlText w:val="•"/>
      <w:lvlJc w:val="left"/>
      <w:pPr>
        <w:ind w:left="5835" w:hanging="559"/>
      </w:pPr>
      <w:rPr>
        <w:rFonts w:hint="default"/>
        <w:lang w:val="pl-PL" w:eastAsia="en-US" w:bidi="ar-SA"/>
      </w:rPr>
    </w:lvl>
    <w:lvl w:ilvl="7">
      <w:numFmt w:val="bullet"/>
      <w:lvlText w:val="•"/>
      <w:lvlJc w:val="left"/>
      <w:pPr>
        <w:ind w:left="6788" w:hanging="559"/>
      </w:pPr>
      <w:rPr>
        <w:rFonts w:hint="default"/>
        <w:lang w:val="pl-PL" w:eastAsia="en-US" w:bidi="ar-SA"/>
      </w:rPr>
    </w:lvl>
    <w:lvl w:ilvl="8">
      <w:numFmt w:val="bullet"/>
      <w:lvlText w:val="•"/>
      <w:lvlJc w:val="left"/>
      <w:pPr>
        <w:ind w:left="7741" w:hanging="559"/>
      </w:pPr>
      <w:rPr>
        <w:rFonts w:hint="default"/>
        <w:lang w:val="pl-PL" w:eastAsia="en-US" w:bidi="ar-SA"/>
      </w:rPr>
    </w:lvl>
  </w:abstractNum>
  <w:num w:numId="1" w16cid:durableId="1209955721">
    <w:abstractNumId w:val="38"/>
  </w:num>
  <w:num w:numId="2" w16cid:durableId="114758359">
    <w:abstractNumId w:val="16"/>
  </w:num>
  <w:num w:numId="3" w16cid:durableId="5133142">
    <w:abstractNumId w:val="17"/>
  </w:num>
  <w:num w:numId="4" w16cid:durableId="1620255459">
    <w:abstractNumId w:val="34"/>
  </w:num>
  <w:num w:numId="5" w16cid:durableId="1627353014">
    <w:abstractNumId w:val="30"/>
  </w:num>
  <w:num w:numId="6" w16cid:durableId="270361154">
    <w:abstractNumId w:val="32"/>
  </w:num>
  <w:num w:numId="7" w16cid:durableId="1302231953">
    <w:abstractNumId w:val="20"/>
  </w:num>
  <w:num w:numId="8" w16cid:durableId="2088724488">
    <w:abstractNumId w:val="27"/>
  </w:num>
  <w:num w:numId="9" w16cid:durableId="1175875096">
    <w:abstractNumId w:val="28"/>
  </w:num>
  <w:num w:numId="10" w16cid:durableId="347559011">
    <w:abstractNumId w:val="24"/>
  </w:num>
  <w:num w:numId="11" w16cid:durableId="59523484">
    <w:abstractNumId w:val="29"/>
  </w:num>
  <w:num w:numId="12" w16cid:durableId="1781025692">
    <w:abstractNumId w:val="40"/>
  </w:num>
  <w:num w:numId="13" w16cid:durableId="1185632355">
    <w:abstractNumId w:val="33"/>
  </w:num>
  <w:num w:numId="14" w16cid:durableId="1018779332">
    <w:abstractNumId w:val="31"/>
  </w:num>
  <w:num w:numId="15" w16cid:durableId="2139377805">
    <w:abstractNumId w:val="35"/>
  </w:num>
  <w:num w:numId="16" w16cid:durableId="709956341">
    <w:abstractNumId w:val="39"/>
  </w:num>
  <w:num w:numId="17" w16cid:durableId="1157846807">
    <w:abstractNumId w:val="18"/>
  </w:num>
  <w:num w:numId="18" w16cid:durableId="627246680">
    <w:abstractNumId w:val="19"/>
  </w:num>
  <w:num w:numId="19" w16cid:durableId="592473545">
    <w:abstractNumId w:val="37"/>
  </w:num>
  <w:num w:numId="20" w16cid:durableId="240408529">
    <w:abstractNumId w:val="21"/>
  </w:num>
  <w:num w:numId="21" w16cid:durableId="412708343">
    <w:abstractNumId w:val="36"/>
  </w:num>
  <w:num w:numId="22" w16cid:durableId="1275407857">
    <w:abstractNumId w:val="25"/>
  </w:num>
  <w:num w:numId="23" w16cid:durableId="8625235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119808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1547600">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1310616">
    <w:abstractNumId w:val="13"/>
  </w:num>
  <w:num w:numId="27" w16cid:durableId="550420">
    <w:abstractNumId w:val="22"/>
  </w:num>
  <w:num w:numId="28" w16cid:durableId="1439180397">
    <w:abstractNumId w:val="23"/>
  </w:num>
  <w:num w:numId="29" w16cid:durableId="636300254">
    <w:abstractNumId w:val="26"/>
  </w:num>
  <w:num w:numId="30" w16cid:durableId="1654945830">
    <w:abstractNumId w:val="0"/>
  </w:num>
  <w:num w:numId="31" w16cid:durableId="664430362">
    <w:abstractNumId w:val="1"/>
  </w:num>
  <w:num w:numId="32" w16cid:durableId="342518303">
    <w:abstractNumId w:val="2"/>
  </w:num>
  <w:num w:numId="33" w16cid:durableId="2367634">
    <w:abstractNumId w:val="3"/>
  </w:num>
  <w:num w:numId="34" w16cid:durableId="776561717">
    <w:abstractNumId w:val="4"/>
  </w:num>
  <w:num w:numId="35" w16cid:durableId="465394419">
    <w:abstractNumId w:val="5"/>
  </w:num>
  <w:num w:numId="36" w16cid:durableId="1641685191">
    <w:abstractNumId w:val="6"/>
  </w:num>
  <w:num w:numId="37" w16cid:durableId="689912802">
    <w:abstractNumId w:val="7"/>
  </w:num>
  <w:num w:numId="38" w16cid:durableId="513498220">
    <w:abstractNumId w:val="8"/>
  </w:num>
  <w:num w:numId="39" w16cid:durableId="1474180427">
    <w:abstractNumId w:val="9"/>
  </w:num>
  <w:num w:numId="40" w16cid:durableId="1867016034">
    <w:abstractNumId w:val="11"/>
  </w:num>
  <w:num w:numId="41" w16cid:durableId="828441437">
    <w:abstractNumId w:val="14"/>
  </w:num>
  <w:num w:numId="42" w16cid:durableId="10377808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232"/>
    <w:rsid w:val="000132CF"/>
    <w:rsid w:val="00016CA3"/>
    <w:rsid w:val="000317FD"/>
    <w:rsid w:val="00036E54"/>
    <w:rsid w:val="00042E8F"/>
    <w:rsid w:val="000728F7"/>
    <w:rsid w:val="00073441"/>
    <w:rsid w:val="000746E1"/>
    <w:rsid w:val="00085E62"/>
    <w:rsid w:val="00092447"/>
    <w:rsid w:val="00096C09"/>
    <w:rsid w:val="00097887"/>
    <w:rsid w:val="000A20A9"/>
    <w:rsid w:val="000D437F"/>
    <w:rsid w:val="00142D8B"/>
    <w:rsid w:val="00162C48"/>
    <w:rsid w:val="00172416"/>
    <w:rsid w:val="0019679E"/>
    <w:rsid w:val="001A2321"/>
    <w:rsid w:val="001A6CD2"/>
    <w:rsid w:val="001B5DD4"/>
    <w:rsid w:val="001D5C8C"/>
    <w:rsid w:val="00214814"/>
    <w:rsid w:val="00260FB0"/>
    <w:rsid w:val="002614A6"/>
    <w:rsid w:val="00280469"/>
    <w:rsid w:val="002B16E7"/>
    <w:rsid w:val="003318EB"/>
    <w:rsid w:val="00344BE2"/>
    <w:rsid w:val="003510FE"/>
    <w:rsid w:val="00380B95"/>
    <w:rsid w:val="003A0F5B"/>
    <w:rsid w:val="003D2BDF"/>
    <w:rsid w:val="00401895"/>
    <w:rsid w:val="00425685"/>
    <w:rsid w:val="0043295B"/>
    <w:rsid w:val="00452506"/>
    <w:rsid w:val="004B1D3D"/>
    <w:rsid w:val="004B7757"/>
    <w:rsid w:val="004D5051"/>
    <w:rsid w:val="005D2A84"/>
    <w:rsid w:val="005E5567"/>
    <w:rsid w:val="00600C22"/>
    <w:rsid w:val="00614F65"/>
    <w:rsid w:val="0061735F"/>
    <w:rsid w:val="00627F11"/>
    <w:rsid w:val="00634C42"/>
    <w:rsid w:val="00643499"/>
    <w:rsid w:val="00654810"/>
    <w:rsid w:val="0067320F"/>
    <w:rsid w:val="006B2E99"/>
    <w:rsid w:val="006B41E7"/>
    <w:rsid w:val="006D74AD"/>
    <w:rsid w:val="0070229C"/>
    <w:rsid w:val="00716244"/>
    <w:rsid w:val="00722695"/>
    <w:rsid w:val="00722FDC"/>
    <w:rsid w:val="00737E37"/>
    <w:rsid w:val="00751844"/>
    <w:rsid w:val="00785591"/>
    <w:rsid w:val="007B4FE4"/>
    <w:rsid w:val="007C1AB7"/>
    <w:rsid w:val="007C2A13"/>
    <w:rsid w:val="00830DC2"/>
    <w:rsid w:val="0083698A"/>
    <w:rsid w:val="00840D9B"/>
    <w:rsid w:val="00843E92"/>
    <w:rsid w:val="00856B60"/>
    <w:rsid w:val="0086183D"/>
    <w:rsid w:val="008625DC"/>
    <w:rsid w:val="0087152B"/>
    <w:rsid w:val="008A55D8"/>
    <w:rsid w:val="00903405"/>
    <w:rsid w:val="00935309"/>
    <w:rsid w:val="009904B5"/>
    <w:rsid w:val="00995232"/>
    <w:rsid w:val="009B4A39"/>
    <w:rsid w:val="009D6CAA"/>
    <w:rsid w:val="009E0ED6"/>
    <w:rsid w:val="009E279B"/>
    <w:rsid w:val="009F36A1"/>
    <w:rsid w:val="00A120B1"/>
    <w:rsid w:val="00A36D97"/>
    <w:rsid w:val="00A738B1"/>
    <w:rsid w:val="00A74136"/>
    <w:rsid w:val="00A87E9C"/>
    <w:rsid w:val="00B0251B"/>
    <w:rsid w:val="00B02625"/>
    <w:rsid w:val="00B07317"/>
    <w:rsid w:val="00B36264"/>
    <w:rsid w:val="00B946A7"/>
    <w:rsid w:val="00BD24F0"/>
    <w:rsid w:val="00BD41A3"/>
    <w:rsid w:val="00BE2428"/>
    <w:rsid w:val="00BE5B0C"/>
    <w:rsid w:val="00BE7AB9"/>
    <w:rsid w:val="00C13E00"/>
    <w:rsid w:val="00C25713"/>
    <w:rsid w:val="00C264D7"/>
    <w:rsid w:val="00C45F76"/>
    <w:rsid w:val="00C522EF"/>
    <w:rsid w:val="00C5473B"/>
    <w:rsid w:val="00C57DBE"/>
    <w:rsid w:val="00C61B72"/>
    <w:rsid w:val="00C718CB"/>
    <w:rsid w:val="00C80DF2"/>
    <w:rsid w:val="00C93CE0"/>
    <w:rsid w:val="00CA6C69"/>
    <w:rsid w:val="00CF0FF2"/>
    <w:rsid w:val="00CF6626"/>
    <w:rsid w:val="00D11BFF"/>
    <w:rsid w:val="00D81E88"/>
    <w:rsid w:val="00D87667"/>
    <w:rsid w:val="00DA178D"/>
    <w:rsid w:val="00DB7743"/>
    <w:rsid w:val="00DC6641"/>
    <w:rsid w:val="00DE0BE9"/>
    <w:rsid w:val="00E05349"/>
    <w:rsid w:val="00E21F93"/>
    <w:rsid w:val="00E63D43"/>
    <w:rsid w:val="00E66CED"/>
    <w:rsid w:val="00E82FC3"/>
    <w:rsid w:val="00E969BF"/>
    <w:rsid w:val="00EB4A03"/>
    <w:rsid w:val="00EC02FB"/>
    <w:rsid w:val="00EC148F"/>
    <w:rsid w:val="00EC3A13"/>
    <w:rsid w:val="00EC4424"/>
    <w:rsid w:val="00EE40B8"/>
    <w:rsid w:val="00EF6392"/>
    <w:rsid w:val="00F20041"/>
    <w:rsid w:val="00F26224"/>
    <w:rsid w:val="00F56089"/>
    <w:rsid w:val="00F809BF"/>
    <w:rsid w:val="00F96775"/>
    <w:rsid w:val="00FC276B"/>
    <w:rsid w:val="00FD5396"/>
    <w:rsid w:val="00FE1799"/>
    <w:rsid w:val="00FF117F"/>
  </w:rsids>
  <m:mathPr>
    <m:mathFont m:val="Cambria Math"/>
    <m:brkBin m:val="before"/>
    <m:brkBinSub m:val="--"/>
    <m:smallFrac m:val="0"/>
    <m:dispDef/>
    <m:lMargin m:val="0"/>
    <m:rMargin m:val="0"/>
    <m:defJc m:val="centerGroup"/>
    <m:wrapIndent m:val="1440"/>
    <m:intLim m:val="subSup"/>
    <m:naryLim m:val="undOvr"/>
  </m:mathPr>
  <w:themeFontLang w:val="pl-PL"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197BB"/>
  <w15:docId w15:val="{3402B0B3-764F-40F0-B3B3-A7693692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1"/>
      <w:outlineLvl w:val="0"/>
    </w:pPr>
    <w:rPr>
      <w:sz w:val="28"/>
      <w:szCs w:val="28"/>
    </w:rPr>
  </w:style>
  <w:style w:type="paragraph" w:styleId="Heading2">
    <w:name w:val="heading 2"/>
    <w:basedOn w:val="Normal"/>
    <w:uiPriority w:val="9"/>
    <w:unhideWhenUsed/>
    <w:qFormat/>
    <w:pPr>
      <w:ind w:left="104"/>
      <w:jc w:val="center"/>
      <w:outlineLvl w:val="1"/>
    </w:pPr>
    <w:rPr>
      <w:b/>
      <w:bCs/>
      <w:sz w:val="24"/>
      <w:szCs w:val="24"/>
    </w:rPr>
  </w:style>
  <w:style w:type="paragraph" w:styleId="Heading3">
    <w:name w:val="heading 3"/>
    <w:basedOn w:val="Normal"/>
    <w:uiPriority w:val="9"/>
    <w:unhideWhenUsed/>
    <w:qFormat/>
    <w:pPr>
      <w:spacing w:before="71"/>
      <w:ind w:left="121"/>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Title">
    <w:name w:val="Title"/>
    <w:basedOn w:val="Normal"/>
    <w:uiPriority w:val="10"/>
    <w:qFormat/>
    <w:pPr>
      <w:ind w:left="858"/>
      <w:jc w:val="both"/>
    </w:pPr>
    <w:rPr>
      <w:b/>
      <w:bCs/>
      <w:sz w:val="28"/>
      <w:szCs w:val="28"/>
    </w:rPr>
  </w:style>
  <w:style w:type="paragraph" w:styleId="ListParagraph">
    <w:name w:val="List Paragraph"/>
    <w:basedOn w:val="Normal"/>
    <w:uiPriority w:val="1"/>
    <w:qFormat/>
    <w:pPr>
      <w:ind w:left="12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618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83D"/>
    <w:rPr>
      <w:rFonts w:ascii="Segoe UI" w:eastAsia="Times New Roman" w:hAnsi="Segoe UI" w:cs="Segoe UI"/>
      <w:sz w:val="18"/>
      <w:szCs w:val="18"/>
      <w:lang w:val="pl-PL"/>
    </w:rPr>
  </w:style>
  <w:style w:type="character" w:styleId="Hyperlink">
    <w:name w:val="Hyperlink"/>
    <w:rsid w:val="00FD5396"/>
    <w:rPr>
      <w:color w:val="0563C1"/>
      <w:u w:val="single"/>
    </w:rPr>
  </w:style>
  <w:style w:type="paragraph" w:styleId="Footer">
    <w:name w:val="footer"/>
    <w:basedOn w:val="Normal"/>
    <w:link w:val="FooterChar"/>
    <w:uiPriority w:val="99"/>
    <w:rsid w:val="00FD5396"/>
    <w:pPr>
      <w:widowControl/>
      <w:tabs>
        <w:tab w:val="center" w:pos="4536"/>
        <w:tab w:val="right" w:pos="9072"/>
      </w:tabs>
      <w:suppressAutoHyphens/>
      <w:autoSpaceDE/>
      <w:autoSpaceDN/>
    </w:pPr>
    <w:rPr>
      <w:rFonts w:ascii="Calibri" w:eastAsia="Calibri" w:hAnsi="Calibri" w:cs="Arial"/>
      <w:sz w:val="20"/>
      <w:szCs w:val="20"/>
      <w:lang w:eastAsia="zh-CN"/>
    </w:rPr>
  </w:style>
  <w:style w:type="character" w:customStyle="1" w:styleId="FooterChar">
    <w:name w:val="Footer Char"/>
    <w:basedOn w:val="DefaultParagraphFont"/>
    <w:link w:val="Footer"/>
    <w:uiPriority w:val="99"/>
    <w:rsid w:val="00FD5396"/>
    <w:rPr>
      <w:rFonts w:ascii="Calibri" w:eastAsia="Calibri" w:hAnsi="Calibri" w:cs="Arial"/>
      <w:sz w:val="20"/>
      <w:szCs w:val="20"/>
      <w:lang w:val="pl-PL" w:eastAsia="zh-CN"/>
    </w:rPr>
  </w:style>
  <w:style w:type="character" w:styleId="UnresolvedMention">
    <w:name w:val="Unresolved Mention"/>
    <w:basedOn w:val="DefaultParagraphFont"/>
    <w:uiPriority w:val="99"/>
    <w:semiHidden/>
    <w:unhideWhenUsed/>
    <w:rsid w:val="00042E8F"/>
    <w:rPr>
      <w:color w:val="605E5C"/>
      <w:shd w:val="clear" w:color="auto" w:fill="E1DFDD"/>
    </w:rPr>
  </w:style>
  <w:style w:type="character" w:styleId="FootnoteReference">
    <w:name w:val="footnote reference"/>
    <w:uiPriority w:val="99"/>
    <w:rsid w:val="004D5051"/>
    <w:rPr>
      <w:vertAlign w:val="superscript"/>
    </w:rPr>
  </w:style>
  <w:style w:type="paragraph" w:styleId="FootnoteText">
    <w:name w:val="footnote text"/>
    <w:basedOn w:val="Normal"/>
    <w:link w:val="FootnoteTextChar"/>
    <w:uiPriority w:val="99"/>
    <w:rsid w:val="004D5051"/>
    <w:pPr>
      <w:widowControl/>
      <w:suppressAutoHyphens/>
      <w:autoSpaceDE/>
      <w:autoSpaceDN/>
    </w:pPr>
    <w:rPr>
      <w:rFonts w:ascii="Calibri" w:eastAsia="Calibri" w:hAnsi="Calibri" w:cs="Arial"/>
      <w:sz w:val="20"/>
      <w:szCs w:val="20"/>
      <w:lang w:eastAsia="zh-CN"/>
    </w:rPr>
  </w:style>
  <w:style w:type="character" w:customStyle="1" w:styleId="FootnoteTextChar">
    <w:name w:val="Footnote Text Char"/>
    <w:basedOn w:val="DefaultParagraphFont"/>
    <w:link w:val="FootnoteText"/>
    <w:uiPriority w:val="99"/>
    <w:rsid w:val="004D5051"/>
    <w:rPr>
      <w:rFonts w:ascii="Calibri" w:eastAsia="Calibri" w:hAnsi="Calibri" w:cs="Arial"/>
      <w:sz w:val="20"/>
      <w:szCs w:val="20"/>
      <w:lang w:val="pl-PL" w:eastAsia="zh-CN"/>
    </w:rPr>
  </w:style>
  <w:style w:type="character" w:customStyle="1" w:styleId="Znakiprzypiswdolnych">
    <w:name w:val="Znaki przypisów dolnych"/>
    <w:rsid w:val="00D11BFF"/>
    <w:rPr>
      <w:vertAlign w:val="superscript"/>
    </w:rPr>
  </w:style>
  <w:style w:type="character" w:customStyle="1" w:styleId="Odwoanieprzypisudolnego1">
    <w:name w:val="Odwołanie przypisu dolnego1"/>
    <w:rsid w:val="00D11BFF"/>
    <w:rPr>
      <w:vertAlign w:val="superscript"/>
    </w:rPr>
  </w:style>
  <w:style w:type="character" w:customStyle="1" w:styleId="Odwoanieprzypisudolnego4">
    <w:name w:val="Odwołanie przypisu dolnego4"/>
    <w:rsid w:val="00D11BFF"/>
    <w:rPr>
      <w:vertAlign w:val="superscript"/>
    </w:rPr>
  </w:style>
  <w:style w:type="paragraph" w:customStyle="1" w:styleId="Kolorowalistaakcent11">
    <w:name w:val="Kolorowa lista — akcent 11"/>
    <w:basedOn w:val="Normal"/>
    <w:rsid w:val="00D11BFF"/>
    <w:pPr>
      <w:widowControl/>
      <w:suppressAutoHyphens/>
      <w:autoSpaceDE/>
      <w:autoSpaceDN/>
      <w:ind w:left="708"/>
    </w:pPr>
    <w:rPr>
      <w:rFonts w:ascii="Calibri" w:eastAsia="Calibri" w:hAnsi="Calibri" w:cs="Arial"/>
      <w:sz w:val="20"/>
      <w:szCs w:val="20"/>
      <w:lang w:eastAsia="zh-CN"/>
    </w:rPr>
  </w:style>
  <w:style w:type="paragraph" w:styleId="Header">
    <w:name w:val="header"/>
    <w:basedOn w:val="Normal"/>
    <w:link w:val="HeaderChar"/>
    <w:uiPriority w:val="99"/>
    <w:unhideWhenUsed/>
    <w:rsid w:val="004B7757"/>
    <w:pPr>
      <w:tabs>
        <w:tab w:val="center" w:pos="4513"/>
        <w:tab w:val="right" w:pos="9026"/>
      </w:tabs>
    </w:pPr>
  </w:style>
  <w:style w:type="character" w:customStyle="1" w:styleId="HeaderChar">
    <w:name w:val="Header Char"/>
    <w:basedOn w:val="DefaultParagraphFont"/>
    <w:link w:val="Header"/>
    <w:uiPriority w:val="99"/>
    <w:rsid w:val="004B7757"/>
    <w:rPr>
      <w:rFonts w:ascii="Times New Roman" w:eastAsia="Times New Roman" w:hAnsi="Times New Roman" w:cs="Times New Roman"/>
      <w:lang w:val="pl-PL"/>
    </w:rPr>
  </w:style>
  <w:style w:type="character" w:styleId="PlaceholderText">
    <w:name w:val="Placeholder Text"/>
    <w:basedOn w:val="DefaultParagraphFont"/>
    <w:uiPriority w:val="99"/>
    <w:semiHidden/>
    <w:rsid w:val="009D6CA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footer" Target="footer2.xml"/><Relationship Id="rId47" Type="http://schemas.openxmlformats.org/officeDocument/2006/relationships/image" Target="media/image35.png"/><Relationship Id="rId63" Type="http://schemas.openxmlformats.org/officeDocument/2006/relationships/footer" Target="footer12.xml"/><Relationship Id="rId68" Type="http://schemas.openxmlformats.org/officeDocument/2006/relationships/footer" Target="footer15.xml"/><Relationship Id="rId84" Type="http://schemas.openxmlformats.org/officeDocument/2006/relationships/hyperlink" Target="mailto:iod@uek.krakow.pl" TargetMode="External"/><Relationship Id="rId89"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37.jpeg"/><Relationship Id="rId58" Type="http://schemas.openxmlformats.org/officeDocument/2006/relationships/image" Target="media/image39.png"/><Relationship Id="rId74" Type="http://schemas.openxmlformats.org/officeDocument/2006/relationships/hyperlink" Target="https://jsa.opi.org.pl/centrum-pomocy/baza-wiedzy/%20" TargetMode="External"/><Relationship Id="rId79" Type="http://schemas.openxmlformats.org/officeDocument/2006/relationships/footer" Target="footer21.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footer" Target="footer8.xml"/><Relationship Id="rId64" Type="http://schemas.openxmlformats.org/officeDocument/2006/relationships/image" Target="media/image42.png"/><Relationship Id="rId69" Type="http://schemas.openxmlformats.org/officeDocument/2006/relationships/image" Target="media/image44.png"/><Relationship Id="rId77" Type="http://schemas.openxmlformats.org/officeDocument/2006/relationships/footer" Target="footer19.xml"/><Relationship Id="rId8" Type="http://schemas.openxmlformats.org/officeDocument/2006/relationships/image" Target="media/image1.png"/><Relationship Id="rId51" Type="http://schemas.openxmlformats.org/officeDocument/2006/relationships/hyperlink" Target="mailto:apd-pomoc@uek.krakow.pl" TargetMode="External"/><Relationship Id="rId72" Type="http://schemas.openxmlformats.org/officeDocument/2006/relationships/footer" Target="footer18.xml"/><Relationship Id="rId80" Type="http://schemas.openxmlformats.org/officeDocument/2006/relationships/footer" Target="footer22.xml"/><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3.xml"/><Relationship Id="rId59" Type="http://schemas.openxmlformats.org/officeDocument/2006/relationships/image" Target="media/image40.jpeg"/><Relationship Id="rId67" Type="http://schemas.openxmlformats.org/officeDocument/2006/relationships/footer" Target="footer14.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38.jpeg"/><Relationship Id="rId62" Type="http://schemas.openxmlformats.org/officeDocument/2006/relationships/footer" Target="footer11.xml"/><Relationship Id="rId70" Type="http://schemas.openxmlformats.org/officeDocument/2006/relationships/footer" Target="footer16.xml"/><Relationship Id="rId75" Type="http://schemas.openxmlformats.org/officeDocument/2006/relationships/image" Target="media/image46.jpeg"/><Relationship Id="rId83" Type="http://schemas.openxmlformats.org/officeDocument/2006/relationships/image" Target="media/image47.png"/><Relationship Id="rId88"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4.xml"/><Relationship Id="rId57" Type="http://schemas.openxmlformats.org/officeDocument/2006/relationships/footer" Target="footer9.xml"/><Relationship Id="rId10" Type="http://schemas.openxmlformats.org/officeDocument/2006/relationships/hyperlink" Target="https://apd.uek.krakow.pl/" TargetMode="External"/><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footer" Target="footer6.xml"/><Relationship Id="rId60" Type="http://schemas.openxmlformats.org/officeDocument/2006/relationships/image" Target="media/image41.png"/><Relationship Id="rId65" Type="http://schemas.openxmlformats.org/officeDocument/2006/relationships/image" Target="media/image43.jpeg"/><Relationship Id="rId73" Type="http://schemas.openxmlformats.org/officeDocument/2006/relationships/image" Target="media/image45.png"/><Relationship Id="rId78" Type="http://schemas.openxmlformats.org/officeDocument/2006/relationships/footer" Target="footer20.xml"/><Relationship Id="rId81" Type="http://schemas.openxmlformats.org/officeDocument/2006/relationships/footer" Target="footer23.xml"/><Relationship Id="rId86"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jsa.opi.org.pl/" TargetMode="External"/><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footer" Target="footer5.xml"/><Relationship Id="rId55" Type="http://schemas.openxmlformats.org/officeDocument/2006/relationships/footer" Target="footer7.xml"/><Relationship Id="rId76" Type="http://schemas.openxmlformats.org/officeDocument/2006/relationships/hyperlink" Target="https://jsa.opi.org.pl/centrum-pomocy/baza-wiedzy/przeliczanie_wyniku/" TargetMode="External"/><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4.png"/><Relationship Id="rId66" Type="http://schemas.openxmlformats.org/officeDocument/2006/relationships/footer" Target="footer13.xml"/><Relationship Id="rId87" Type="http://schemas.openxmlformats.org/officeDocument/2006/relationships/footer" Target="footer26.xml"/><Relationship Id="rId61" Type="http://schemas.openxmlformats.org/officeDocument/2006/relationships/footer" Target="footer10.xml"/><Relationship Id="rId82" Type="http://schemas.openxmlformats.org/officeDocument/2006/relationships/footer" Target="footer24.xm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895BD-EA5C-457B-BAEF-FB533D8FB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43</Pages>
  <Words>7645</Words>
  <Characters>43578</Characters>
  <Application>Microsoft Office Word</Application>
  <DocSecurity>0</DocSecurity>
  <Lines>363</Lines>
  <Paragraphs>102</Paragraphs>
  <ScaleCrop>false</ScaleCrop>
  <HeadingPairs>
    <vt:vector size="2" baseType="variant">
      <vt:variant>
        <vt:lpstr>Tytuł</vt:lpstr>
      </vt:variant>
      <vt:variant>
        <vt:i4>1</vt:i4>
      </vt:variant>
    </vt:vector>
  </HeadingPairs>
  <TitlesOfParts>
    <vt:vector size="1" baseType="lpstr">
      <vt:lpstr/>
    </vt:vector>
  </TitlesOfParts>
  <Company>Uniwersytet Ekonomiczny w Krakowie</Company>
  <LinksUpToDate>false</LinksUpToDate>
  <CharactersWithSpaces>51121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Dorota Smolińska</dc:creator>
  <cp:lastModifiedBy>Marcin D</cp:lastModifiedBy>
  <cp:revision>64</cp:revision>
  <cp:lastPrinted>2025-08-26T09:06:00Z</cp:lastPrinted>
  <dcterms:created xsi:type="dcterms:W3CDTF">2025-09-22T06:48:00Z</dcterms:created>
  <dcterms:modified xsi:type="dcterms:W3CDTF">2026-02-22T19:27:00Z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2016</vt:lpwstr>
  </property>
  <property fmtid="{D5CDD505-2E9C-101B-9397-08002B2CF9AE}" pid="4" name="LastSaved">
    <vt:filetime>2023-05-18T00:00:00Z</vt:filetime>
  </property>
</Properties>
</file>